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142" w:rsidRDefault="00B31142" w:rsidP="00B31142">
      <w:pPr>
        <w:jc w:val="center"/>
      </w:pPr>
      <w:r>
        <w:rPr>
          <w:noProof/>
          <w:lang w:eastAsia="ru-RU"/>
        </w:rPr>
        <w:drawing>
          <wp:inline distT="0" distB="0" distL="0" distR="0">
            <wp:extent cx="6299200" cy="8663868"/>
            <wp:effectExtent l="19050" t="0" r="635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6299200" cy="8663868"/>
                    </a:xfrm>
                    <a:prstGeom prst="rect">
                      <a:avLst/>
                    </a:prstGeom>
                    <a:noFill/>
                    <a:ln w="9525">
                      <a:noFill/>
                      <a:miter lim="800000"/>
                      <a:headEnd/>
                      <a:tailEnd/>
                    </a:ln>
                  </pic:spPr>
                </pic:pic>
              </a:graphicData>
            </a:graphic>
          </wp:inline>
        </w:drawing>
      </w:r>
    </w:p>
    <w:p w:rsidR="00B31142" w:rsidRDefault="00B31142" w:rsidP="00B31142">
      <w:pPr>
        <w:jc w:val="center"/>
      </w:pPr>
    </w:p>
    <w:p w:rsidR="00B31142" w:rsidRPr="00B31142" w:rsidRDefault="00B31142" w:rsidP="00B31142">
      <w:pPr>
        <w:jc w:val="center"/>
      </w:pPr>
    </w:p>
    <w:p w:rsidR="00B31142" w:rsidRDefault="00B31142" w:rsidP="002D316F">
      <w:pPr>
        <w:jc w:val="center"/>
        <w:rPr>
          <w:b/>
          <w:bCs/>
          <w:color w:val="000000"/>
          <w:sz w:val="28"/>
          <w:szCs w:val="28"/>
        </w:rPr>
      </w:pPr>
    </w:p>
    <w:p w:rsidR="002D316F" w:rsidRDefault="002D316F" w:rsidP="002D316F">
      <w:pPr>
        <w:jc w:val="center"/>
        <w:rPr>
          <w:b/>
          <w:bCs/>
          <w:color w:val="000000"/>
          <w:sz w:val="28"/>
          <w:szCs w:val="28"/>
        </w:rPr>
      </w:pPr>
      <w:r w:rsidRPr="000D7A93">
        <w:rPr>
          <w:b/>
          <w:bCs/>
          <w:color w:val="000000"/>
          <w:sz w:val="28"/>
          <w:szCs w:val="28"/>
        </w:rPr>
        <w:lastRenderedPageBreak/>
        <w:t>1. Общие положения</w:t>
      </w:r>
    </w:p>
    <w:p w:rsidR="00D5338B" w:rsidRPr="000D7A93" w:rsidRDefault="00D5338B" w:rsidP="002D316F">
      <w:pPr>
        <w:jc w:val="center"/>
        <w:rPr>
          <w:sz w:val="28"/>
          <w:szCs w:val="28"/>
        </w:rPr>
      </w:pPr>
    </w:p>
    <w:p w:rsidR="002D316F" w:rsidRPr="000D7A93" w:rsidRDefault="002D316F" w:rsidP="00711E1F">
      <w:pPr>
        <w:ind w:firstLine="567"/>
        <w:jc w:val="both"/>
        <w:rPr>
          <w:sz w:val="28"/>
          <w:szCs w:val="28"/>
        </w:rPr>
      </w:pPr>
      <w:r w:rsidRPr="000D7A93">
        <w:rPr>
          <w:color w:val="000000"/>
          <w:sz w:val="28"/>
          <w:szCs w:val="28"/>
        </w:rPr>
        <w:t>1.1. Муниципальное бюджетное</w:t>
      </w:r>
      <w:r w:rsidRPr="000D7A93">
        <w:rPr>
          <w:b/>
          <w:color w:val="000000"/>
          <w:sz w:val="28"/>
          <w:szCs w:val="28"/>
        </w:rPr>
        <w:t xml:space="preserve"> </w:t>
      </w:r>
      <w:r w:rsidRPr="000D7A93">
        <w:rPr>
          <w:color w:val="000000"/>
          <w:sz w:val="28"/>
          <w:szCs w:val="28"/>
        </w:rPr>
        <w:t xml:space="preserve">дошкольное образовательное учреждение </w:t>
      </w:r>
      <w:r>
        <w:rPr>
          <w:color w:val="000000"/>
          <w:sz w:val="28"/>
          <w:szCs w:val="28"/>
        </w:rPr>
        <w:t>детский сад № 6</w:t>
      </w:r>
      <w:r w:rsidRPr="000D7A93">
        <w:rPr>
          <w:color w:val="000000"/>
          <w:sz w:val="28"/>
          <w:szCs w:val="28"/>
        </w:rPr>
        <w:t xml:space="preserve"> создано путем изменения типа существующего Муниципального дошкольного образователь</w:t>
      </w:r>
      <w:r>
        <w:rPr>
          <w:color w:val="000000"/>
          <w:sz w:val="28"/>
          <w:szCs w:val="28"/>
        </w:rPr>
        <w:t>ного учреждения детский сад № 6</w:t>
      </w:r>
      <w:r w:rsidRPr="000D7A93">
        <w:rPr>
          <w:color w:val="000000"/>
          <w:sz w:val="28"/>
          <w:szCs w:val="28"/>
        </w:rPr>
        <w:t xml:space="preserve"> на основании постановления главы администрации Киржачского района от 07.09.2011 № 668 «О создании муниципальных бюджетных образовательных учреждений Киржачского района путем изменения типа существующих муниципальных образовательных учреждений Киржачского района». </w:t>
      </w:r>
    </w:p>
    <w:p w:rsidR="002D316F" w:rsidRDefault="002D316F" w:rsidP="00711E1F">
      <w:pPr>
        <w:ind w:firstLine="567"/>
        <w:jc w:val="both"/>
        <w:rPr>
          <w:color w:val="000000"/>
          <w:sz w:val="28"/>
          <w:szCs w:val="28"/>
        </w:rPr>
      </w:pPr>
      <w:r w:rsidRPr="000D7A93">
        <w:rPr>
          <w:color w:val="000000"/>
          <w:sz w:val="28"/>
          <w:szCs w:val="28"/>
        </w:rPr>
        <w:t>1.2. Полное наименование: Муниципальное бюджетное дошкольное образовательное учреждение</w:t>
      </w:r>
      <w:r>
        <w:rPr>
          <w:color w:val="000000"/>
          <w:sz w:val="28"/>
          <w:szCs w:val="28"/>
        </w:rPr>
        <w:t xml:space="preserve"> детский сад № 6.</w:t>
      </w:r>
      <w:r w:rsidRPr="000D7A93">
        <w:rPr>
          <w:color w:val="000000"/>
          <w:sz w:val="28"/>
          <w:szCs w:val="28"/>
        </w:rPr>
        <w:t xml:space="preserve"> </w:t>
      </w:r>
    </w:p>
    <w:p w:rsidR="002D316F" w:rsidRPr="000D7A93" w:rsidRDefault="002D316F" w:rsidP="00711E1F">
      <w:pPr>
        <w:ind w:firstLine="567"/>
        <w:jc w:val="both"/>
        <w:rPr>
          <w:sz w:val="28"/>
          <w:szCs w:val="28"/>
        </w:rPr>
      </w:pPr>
      <w:r w:rsidRPr="000D7A93">
        <w:rPr>
          <w:color w:val="000000"/>
          <w:sz w:val="28"/>
          <w:szCs w:val="28"/>
        </w:rPr>
        <w:t xml:space="preserve">Краткое наименование: МБДОУ </w:t>
      </w:r>
      <w:r>
        <w:rPr>
          <w:color w:val="000000"/>
          <w:sz w:val="28"/>
          <w:szCs w:val="28"/>
        </w:rPr>
        <w:t>№ 6</w:t>
      </w:r>
      <w:r w:rsidRPr="000D7A93">
        <w:rPr>
          <w:color w:val="000000"/>
          <w:sz w:val="28"/>
          <w:szCs w:val="28"/>
        </w:rPr>
        <w:t xml:space="preserve">. </w:t>
      </w:r>
    </w:p>
    <w:p w:rsidR="002D316F" w:rsidRPr="000D7A93" w:rsidRDefault="002D316F" w:rsidP="00711E1F">
      <w:pPr>
        <w:ind w:firstLine="567"/>
        <w:jc w:val="both"/>
        <w:rPr>
          <w:color w:val="000000"/>
          <w:sz w:val="28"/>
          <w:szCs w:val="28"/>
        </w:rPr>
      </w:pPr>
      <w:r w:rsidRPr="000D7A93">
        <w:rPr>
          <w:color w:val="000000"/>
          <w:sz w:val="28"/>
          <w:szCs w:val="28"/>
        </w:rPr>
        <w:t xml:space="preserve">1.3. </w:t>
      </w:r>
      <w:r w:rsidRPr="000D7A93">
        <w:rPr>
          <w:sz w:val="28"/>
          <w:szCs w:val="28"/>
        </w:rPr>
        <w:t xml:space="preserve">Детский сад является </w:t>
      </w:r>
      <w:r w:rsidRPr="000D7A93">
        <w:rPr>
          <w:color w:val="000000"/>
          <w:sz w:val="28"/>
          <w:szCs w:val="28"/>
        </w:rPr>
        <w:t>образовательной организацией (далее</w:t>
      </w:r>
      <w:r w:rsidR="00894237">
        <w:rPr>
          <w:color w:val="000000"/>
          <w:sz w:val="28"/>
          <w:szCs w:val="28"/>
        </w:rPr>
        <w:t xml:space="preserve"> </w:t>
      </w:r>
      <w:r w:rsidRPr="000D7A93">
        <w:rPr>
          <w:color w:val="000000"/>
          <w:sz w:val="28"/>
          <w:szCs w:val="28"/>
        </w:rPr>
        <w:t>-</w:t>
      </w:r>
      <w:r w:rsidR="00894237">
        <w:rPr>
          <w:color w:val="000000"/>
          <w:sz w:val="28"/>
          <w:szCs w:val="28"/>
        </w:rPr>
        <w:t xml:space="preserve"> </w:t>
      </w:r>
      <w:r w:rsidRPr="000D7A93">
        <w:rPr>
          <w:color w:val="000000"/>
          <w:sz w:val="28"/>
          <w:szCs w:val="28"/>
        </w:rPr>
        <w:t>Организация)</w:t>
      </w:r>
      <w:r w:rsidRPr="000D7A93">
        <w:rPr>
          <w:sz w:val="28"/>
          <w:szCs w:val="28"/>
        </w:rPr>
        <w:t xml:space="preserve">, относящейся к типу </w:t>
      </w:r>
      <w:r w:rsidRPr="000D7A93">
        <w:rPr>
          <w:color w:val="000000"/>
          <w:sz w:val="28"/>
          <w:szCs w:val="28"/>
        </w:rPr>
        <w:t>дошкольная образовательная организация – образовательная организация, осуществляющая в качестве основной цели её деятельности образовательную деятельность по образовательным программам дошкольного образования, присмотр и уход за детьми.</w:t>
      </w:r>
    </w:p>
    <w:p w:rsidR="002D316F" w:rsidRPr="000D7A93" w:rsidRDefault="002D316F" w:rsidP="00711E1F">
      <w:pPr>
        <w:ind w:firstLine="567"/>
        <w:jc w:val="both"/>
        <w:rPr>
          <w:sz w:val="28"/>
          <w:szCs w:val="28"/>
        </w:rPr>
      </w:pPr>
      <w:r w:rsidRPr="000D7A93">
        <w:rPr>
          <w:sz w:val="28"/>
          <w:szCs w:val="28"/>
        </w:rPr>
        <w:t>1.4. Детский сад является муниципальным бюджетным</w:t>
      </w:r>
      <w:r w:rsidRPr="000D7A93">
        <w:rPr>
          <w:b/>
          <w:sz w:val="28"/>
          <w:szCs w:val="28"/>
        </w:rPr>
        <w:t xml:space="preserve"> </w:t>
      </w:r>
      <w:r w:rsidRPr="000D7A93">
        <w:rPr>
          <w:color w:val="000000"/>
          <w:sz w:val="28"/>
          <w:szCs w:val="28"/>
          <w:shd w:val="clear" w:color="auto" w:fill="FFFFFF"/>
        </w:rPr>
        <w:t>учрежд</w:t>
      </w:r>
      <w:r w:rsidRPr="000D7A93">
        <w:rPr>
          <w:color w:val="000000"/>
          <w:sz w:val="28"/>
          <w:szCs w:val="28"/>
        </w:rPr>
        <w:t>ением</w:t>
      </w:r>
      <w:r w:rsidRPr="000D7A93">
        <w:rPr>
          <w:color w:val="C00000"/>
          <w:sz w:val="28"/>
          <w:szCs w:val="28"/>
        </w:rPr>
        <w:t>.</w:t>
      </w:r>
    </w:p>
    <w:p w:rsidR="002D316F" w:rsidRPr="000D7A93" w:rsidRDefault="002D316F" w:rsidP="00711E1F">
      <w:pPr>
        <w:ind w:firstLine="567"/>
        <w:jc w:val="both"/>
        <w:rPr>
          <w:b/>
          <w:color w:val="C00000"/>
          <w:sz w:val="28"/>
          <w:szCs w:val="28"/>
        </w:rPr>
      </w:pPr>
      <w:r w:rsidRPr="000D7A93">
        <w:rPr>
          <w:sz w:val="28"/>
          <w:szCs w:val="28"/>
        </w:rPr>
        <w:t>1.5. Учредителем организации</w:t>
      </w:r>
      <w:r w:rsidRPr="000D7A93">
        <w:rPr>
          <w:b/>
          <w:color w:val="C00000"/>
          <w:sz w:val="28"/>
          <w:szCs w:val="28"/>
        </w:rPr>
        <w:t xml:space="preserve"> </w:t>
      </w:r>
      <w:r w:rsidRPr="000D7A93">
        <w:rPr>
          <w:color w:val="000000"/>
          <w:sz w:val="28"/>
          <w:szCs w:val="28"/>
        </w:rPr>
        <w:t>является</w:t>
      </w:r>
      <w:r w:rsidRPr="000D7A93">
        <w:rPr>
          <w:b/>
          <w:color w:val="C00000"/>
          <w:sz w:val="28"/>
          <w:szCs w:val="28"/>
        </w:rPr>
        <w:t xml:space="preserve"> </w:t>
      </w:r>
      <w:r w:rsidRPr="000D7A93">
        <w:rPr>
          <w:color w:val="000000"/>
          <w:sz w:val="28"/>
          <w:szCs w:val="28"/>
        </w:rPr>
        <w:t>администрация Киржачского района</w:t>
      </w:r>
      <w:r w:rsidRPr="000D7A93">
        <w:rPr>
          <w:b/>
          <w:color w:val="C00000"/>
          <w:sz w:val="28"/>
          <w:szCs w:val="28"/>
        </w:rPr>
        <w:t xml:space="preserve"> </w:t>
      </w:r>
      <w:r w:rsidR="009C44A5" w:rsidRPr="009C44A5">
        <w:rPr>
          <w:sz w:val="28"/>
          <w:szCs w:val="28"/>
        </w:rPr>
        <w:t xml:space="preserve">Владимирской области </w:t>
      </w:r>
      <w:r w:rsidRPr="009C44A5">
        <w:rPr>
          <w:sz w:val="28"/>
          <w:szCs w:val="28"/>
        </w:rPr>
        <w:t>(</w:t>
      </w:r>
      <w:r w:rsidRPr="000D7A93">
        <w:rPr>
          <w:color w:val="000000"/>
          <w:sz w:val="28"/>
          <w:szCs w:val="28"/>
        </w:rPr>
        <w:t xml:space="preserve">далее – Учредитель). </w:t>
      </w:r>
    </w:p>
    <w:p w:rsidR="002D316F" w:rsidRPr="000D7A93" w:rsidRDefault="002D316F" w:rsidP="00711E1F">
      <w:pPr>
        <w:ind w:firstLine="567"/>
        <w:jc w:val="both"/>
        <w:rPr>
          <w:color w:val="000000"/>
          <w:sz w:val="28"/>
          <w:szCs w:val="28"/>
        </w:rPr>
      </w:pPr>
      <w:r w:rsidRPr="000D7A93">
        <w:rPr>
          <w:color w:val="000000"/>
          <w:sz w:val="28"/>
          <w:szCs w:val="28"/>
        </w:rPr>
        <w:t xml:space="preserve">Функции и полномочия Учредителя </w:t>
      </w:r>
      <w:r w:rsidR="009C44A5">
        <w:rPr>
          <w:color w:val="000000"/>
          <w:sz w:val="28"/>
          <w:szCs w:val="28"/>
        </w:rPr>
        <w:t xml:space="preserve">в объеме, определенном нормативным актом Учредителя, </w:t>
      </w:r>
      <w:r w:rsidRPr="000D7A93">
        <w:rPr>
          <w:color w:val="000000"/>
          <w:sz w:val="28"/>
          <w:szCs w:val="28"/>
        </w:rPr>
        <w:t>осуществляет</w:t>
      </w:r>
      <w:r w:rsidRPr="000D7A93">
        <w:rPr>
          <w:color w:val="002060"/>
          <w:sz w:val="28"/>
          <w:szCs w:val="28"/>
        </w:rPr>
        <w:t xml:space="preserve"> </w:t>
      </w:r>
      <w:r w:rsidRPr="000D7A93">
        <w:rPr>
          <w:color w:val="000000"/>
          <w:sz w:val="28"/>
          <w:szCs w:val="28"/>
        </w:rPr>
        <w:t>Управление образования администрации Киржачского района (далее - управление образования). </w:t>
      </w:r>
    </w:p>
    <w:p w:rsidR="002D316F" w:rsidRDefault="002D316F" w:rsidP="00711E1F">
      <w:pPr>
        <w:ind w:firstLine="567"/>
        <w:jc w:val="both"/>
        <w:rPr>
          <w:color w:val="000000"/>
          <w:sz w:val="28"/>
          <w:szCs w:val="28"/>
        </w:rPr>
      </w:pPr>
      <w:r w:rsidRPr="000D7A93">
        <w:rPr>
          <w:color w:val="000000"/>
          <w:sz w:val="28"/>
          <w:szCs w:val="28"/>
        </w:rPr>
        <w:t xml:space="preserve">1.6. Местонахождение (юридический адрес) Организации: </w:t>
      </w:r>
      <w:r>
        <w:rPr>
          <w:color w:val="000000"/>
          <w:sz w:val="28"/>
          <w:szCs w:val="28"/>
        </w:rPr>
        <w:t>Россия, 601010</w:t>
      </w:r>
      <w:r w:rsidRPr="000D7A93">
        <w:rPr>
          <w:color w:val="000000"/>
          <w:sz w:val="28"/>
          <w:szCs w:val="28"/>
        </w:rPr>
        <w:t>, Владимирская область, город Кир</w:t>
      </w:r>
      <w:r w:rsidR="00894237">
        <w:rPr>
          <w:color w:val="000000"/>
          <w:sz w:val="28"/>
          <w:szCs w:val="28"/>
        </w:rPr>
        <w:t xml:space="preserve">жач, </w:t>
      </w:r>
      <w:r>
        <w:rPr>
          <w:color w:val="000000"/>
          <w:sz w:val="28"/>
          <w:szCs w:val="28"/>
        </w:rPr>
        <w:t>улица Гагарина, дом 32</w:t>
      </w:r>
      <w:r w:rsidRPr="000D7A93">
        <w:rPr>
          <w:color w:val="000000"/>
          <w:sz w:val="28"/>
          <w:szCs w:val="28"/>
        </w:rPr>
        <w:t>.</w:t>
      </w:r>
    </w:p>
    <w:p w:rsidR="00A84497" w:rsidRPr="000D7A93" w:rsidRDefault="00A84497" w:rsidP="00711E1F">
      <w:pPr>
        <w:ind w:firstLine="567"/>
        <w:jc w:val="both"/>
        <w:rPr>
          <w:color w:val="000000"/>
          <w:sz w:val="28"/>
          <w:szCs w:val="28"/>
        </w:rPr>
      </w:pPr>
      <w:r w:rsidRPr="000D7A93">
        <w:rPr>
          <w:color w:val="000000"/>
          <w:sz w:val="28"/>
          <w:szCs w:val="28"/>
        </w:rPr>
        <w:t xml:space="preserve">Местонахождение (юридический адрес) Организации: </w:t>
      </w:r>
      <w:r>
        <w:rPr>
          <w:color w:val="000000"/>
          <w:sz w:val="28"/>
          <w:szCs w:val="28"/>
        </w:rPr>
        <w:t>Россия, 601010</w:t>
      </w:r>
      <w:r w:rsidRPr="000D7A93">
        <w:rPr>
          <w:color w:val="000000"/>
          <w:sz w:val="28"/>
          <w:szCs w:val="28"/>
        </w:rPr>
        <w:t>, Владимирская область, город Кир</w:t>
      </w:r>
      <w:r w:rsidR="00894237">
        <w:rPr>
          <w:color w:val="000000"/>
          <w:sz w:val="28"/>
          <w:szCs w:val="28"/>
        </w:rPr>
        <w:t>жач,</w:t>
      </w:r>
      <w:r>
        <w:rPr>
          <w:color w:val="000000"/>
          <w:sz w:val="28"/>
          <w:szCs w:val="28"/>
        </w:rPr>
        <w:t xml:space="preserve"> улица Некрасовская, дом 26</w:t>
      </w:r>
      <w:r w:rsidRPr="000D7A93">
        <w:rPr>
          <w:color w:val="000000"/>
          <w:sz w:val="28"/>
          <w:szCs w:val="28"/>
        </w:rPr>
        <w:t>.</w:t>
      </w:r>
    </w:p>
    <w:p w:rsidR="002D316F" w:rsidRPr="000D7A93" w:rsidRDefault="002D316F" w:rsidP="00711E1F">
      <w:pPr>
        <w:ind w:firstLine="567"/>
        <w:jc w:val="both"/>
        <w:rPr>
          <w:color w:val="000000"/>
          <w:sz w:val="28"/>
          <w:szCs w:val="28"/>
        </w:rPr>
      </w:pPr>
      <w:r w:rsidRPr="000D7A93">
        <w:rPr>
          <w:sz w:val="28"/>
          <w:szCs w:val="28"/>
        </w:rPr>
        <w:t>Почтовый адрес</w:t>
      </w:r>
      <w:r w:rsidRPr="000D7A93">
        <w:rPr>
          <w:color w:val="000000"/>
          <w:sz w:val="28"/>
          <w:szCs w:val="28"/>
        </w:rPr>
        <w:t xml:space="preserve"> (фактический адрес) </w:t>
      </w:r>
      <w:r w:rsidRPr="000D7A93">
        <w:rPr>
          <w:sz w:val="28"/>
          <w:szCs w:val="28"/>
        </w:rPr>
        <w:t xml:space="preserve">Организации: </w:t>
      </w:r>
      <w:r>
        <w:rPr>
          <w:color w:val="000000"/>
          <w:sz w:val="28"/>
          <w:szCs w:val="28"/>
        </w:rPr>
        <w:t>601010</w:t>
      </w:r>
      <w:r w:rsidRPr="000D7A93">
        <w:rPr>
          <w:color w:val="000000"/>
          <w:sz w:val="28"/>
          <w:szCs w:val="28"/>
        </w:rPr>
        <w:t>, Владимирская область, город Кирж</w:t>
      </w:r>
      <w:r>
        <w:rPr>
          <w:color w:val="000000"/>
          <w:sz w:val="28"/>
          <w:szCs w:val="28"/>
        </w:rPr>
        <w:t>ач, улица Гагарина, дом 32</w:t>
      </w:r>
      <w:r w:rsidRPr="000D7A93">
        <w:rPr>
          <w:color w:val="000000"/>
          <w:sz w:val="28"/>
          <w:szCs w:val="28"/>
        </w:rPr>
        <w:t>.</w:t>
      </w:r>
    </w:p>
    <w:p w:rsidR="002D316F" w:rsidRPr="000D7A93" w:rsidRDefault="002D316F" w:rsidP="00711E1F">
      <w:pPr>
        <w:widowControl w:val="0"/>
        <w:autoSpaceDE w:val="0"/>
        <w:autoSpaceDN w:val="0"/>
        <w:adjustRightInd w:val="0"/>
        <w:ind w:firstLine="567"/>
        <w:jc w:val="both"/>
        <w:rPr>
          <w:sz w:val="28"/>
          <w:szCs w:val="28"/>
        </w:rPr>
      </w:pPr>
      <w:r w:rsidRPr="000D7A93">
        <w:rPr>
          <w:sz w:val="28"/>
          <w:szCs w:val="28"/>
        </w:rPr>
        <w:t>1.7. Образовательная организация является юридическим лицом, имеет самостоятельный баланс и (или) смету, находящееся в оперативном управлении обособленное имущество, от своего имени может приобретать и осуществлять имущественные и личные неимущественные права, нести обязанности, быть истцом и ответчиком в суде.</w:t>
      </w:r>
    </w:p>
    <w:p w:rsidR="002D316F" w:rsidRPr="000D7A93" w:rsidRDefault="002D316F" w:rsidP="00711E1F">
      <w:pPr>
        <w:pStyle w:val="text3cl"/>
        <w:spacing w:before="0" w:after="0"/>
        <w:ind w:firstLine="567"/>
        <w:rPr>
          <w:sz w:val="28"/>
          <w:szCs w:val="28"/>
        </w:rPr>
      </w:pPr>
      <w:r w:rsidRPr="000D7A93">
        <w:rPr>
          <w:sz w:val="28"/>
          <w:szCs w:val="28"/>
        </w:rPr>
        <w:t>Образовательная организация имеет лицевой счет, открытый в порядке, уст</w:t>
      </w:r>
      <w:r w:rsidRPr="000D7A93">
        <w:rPr>
          <w:sz w:val="28"/>
          <w:szCs w:val="28"/>
        </w:rPr>
        <w:t>а</w:t>
      </w:r>
      <w:r w:rsidRPr="000D7A93">
        <w:rPr>
          <w:sz w:val="28"/>
          <w:szCs w:val="28"/>
        </w:rPr>
        <w:t>новленном законодательством Российской Федерации.</w:t>
      </w:r>
    </w:p>
    <w:p w:rsidR="002D316F" w:rsidRPr="000D7A93" w:rsidRDefault="002D316F" w:rsidP="00711E1F">
      <w:pPr>
        <w:widowControl w:val="0"/>
        <w:autoSpaceDE w:val="0"/>
        <w:autoSpaceDN w:val="0"/>
        <w:adjustRightInd w:val="0"/>
        <w:ind w:firstLine="567"/>
        <w:jc w:val="both"/>
        <w:rPr>
          <w:sz w:val="28"/>
          <w:szCs w:val="28"/>
        </w:rPr>
      </w:pPr>
      <w:r w:rsidRPr="000D7A93">
        <w:rPr>
          <w:sz w:val="28"/>
          <w:szCs w:val="28"/>
        </w:rPr>
        <w:t xml:space="preserve">Организация имеет круглую печать установленного </w:t>
      </w:r>
      <w:r w:rsidRPr="000D7A93">
        <w:rPr>
          <w:sz w:val="28"/>
          <w:szCs w:val="28"/>
          <w:shd w:val="clear" w:color="auto" w:fill="FFFFFF"/>
        </w:rPr>
        <w:t>образ</w:t>
      </w:r>
      <w:r w:rsidRPr="000D7A93">
        <w:rPr>
          <w:sz w:val="28"/>
          <w:szCs w:val="28"/>
        </w:rPr>
        <w:t>ца, штамп и бланки со своим наименованием.</w:t>
      </w:r>
    </w:p>
    <w:p w:rsidR="00711E1F" w:rsidRPr="00711E1F" w:rsidRDefault="002D316F" w:rsidP="00D5338B">
      <w:pPr>
        <w:pStyle w:val="ConsPlusNormal0"/>
        <w:ind w:firstLine="567"/>
        <w:jc w:val="both"/>
        <w:rPr>
          <w:sz w:val="28"/>
          <w:szCs w:val="28"/>
          <w:lang w:eastAsia="ru-RU"/>
        </w:rPr>
      </w:pPr>
      <w:r w:rsidRPr="000D7A93">
        <w:rPr>
          <w:rFonts w:ascii="Times New Roman" w:hAnsi="Times New Roman" w:cs="Times New Roman"/>
          <w:sz w:val="28"/>
          <w:szCs w:val="28"/>
        </w:rPr>
        <w:t xml:space="preserve">1.8. </w:t>
      </w:r>
      <w:r w:rsidR="00D5338B" w:rsidRPr="00711E1F">
        <w:rPr>
          <w:rFonts w:ascii="Times New Roman" w:hAnsi="Times New Roman" w:cs="Times New Roman"/>
          <w:sz w:val="28"/>
          <w:szCs w:val="28"/>
        </w:rPr>
        <w:t>Права юридического лица</w:t>
      </w:r>
      <w:r w:rsidR="00894237">
        <w:rPr>
          <w:rFonts w:ascii="Times New Roman" w:hAnsi="Times New Roman" w:cs="Times New Roman"/>
          <w:sz w:val="28"/>
          <w:szCs w:val="28"/>
        </w:rPr>
        <w:t xml:space="preserve"> у образовательной организации </w:t>
      </w:r>
      <w:r w:rsidR="00D5338B" w:rsidRPr="00711E1F">
        <w:rPr>
          <w:rFonts w:ascii="Times New Roman" w:hAnsi="Times New Roman" w:cs="Times New Roman"/>
          <w:sz w:val="28"/>
          <w:szCs w:val="28"/>
        </w:rPr>
        <w:t>возникают с момента регистрации её как некоммерческой организации в территориальном органе уполномоченного федерального органа исполнительной власти, осуществляющего государственную регистрацию юридических лиц и индивидуальных предпринимателей.</w:t>
      </w:r>
    </w:p>
    <w:p w:rsidR="002D316F" w:rsidRPr="00D5338B" w:rsidRDefault="002D316F" w:rsidP="00D5338B">
      <w:pPr>
        <w:pStyle w:val="ConsPlusNormal0"/>
        <w:ind w:firstLine="567"/>
        <w:jc w:val="both"/>
        <w:rPr>
          <w:rFonts w:ascii="Times New Roman" w:hAnsi="Times New Roman" w:cs="Times New Roman"/>
          <w:sz w:val="28"/>
          <w:szCs w:val="28"/>
        </w:rPr>
      </w:pPr>
      <w:r w:rsidRPr="00711E1F">
        <w:rPr>
          <w:rFonts w:ascii="Times New Roman" w:hAnsi="Times New Roman" w:cs="Times New Roman"/>
          <w:sz w:val="28"/>
          <w:szCs w:val="28"/>
        </w:rPr>
        <w:t xml:space="preserve">1.9. </w:t>
      </w:r>
      <w:r w:rsidRPr="00D5338B">
        <w:rPr>
          <w:rFonts w:ascii="Times New Roman" w:hAnsi="Times New Roman" w:cs="Times New Roman"/>
          <w:color w:val="000000"/>
          <w:sz w:val="28"/>
          <w:szCs w:val="28"/>
        </w:rPr>
        <w:t xml:space="preserve">Организация осуществляет </w:t>
      </w:r>
      <w:r w:rsidRPr="00D5338B">
        <w:rPr>
          <w:rFonts w:ascii="Times New Roman" w:hAnsi="Times New Roman" w:cs="Times New Roman"/>
          <w:color w:val="000000"/>
          <w:sz w:val="28"/>
          <w:szCs w:val="28"/>
          <w:shd w:val="clear" w:color="auto" w:fill="FFFFFF"/>
        </w:rPr>
        <w:t>образ</w:t>
      </w:r>
      <w:r w:rsidRPr="00D5338B">
        <w:rPr>
          <w:rFonts w:ascii="Times New Roman" w:hAnsi="Times New Roman" w:cs="Times New Roman"/>
          <w:color w:val="000000"/>
          <w:sz w:val="28"/>
          <w:szCs w:val="28"/>
        </w:rPr>
        <w:t>овательную деятельность на основании</w:t>
      </w:r>
      <w:r w:rsidR="00894237">
        <w:rPr>
          <w:rFonts w:ascii="Times New Roman" w:hAnsi="Times New Roman" w:cs="Times New Roman"/>
          <w:sz w:val="28"/>
          <w:szCs w:val="28"/>
        </w:rPr>
        <w:t xml:space="preserve"> лицензии, </w:t>
      </w:r>
      <w:r w:rsidRPr="00D5338B">
        <w:rPr>
          <w:rFonts w:ascii="Times New Roman" w:hAnsi="Times New Roman" w:cs="Times New Roman"/>
          <w:sz w:val="28"/>
          <w:szCs w:val="28"/>
        </w:rPr>
        <w:t xml:space="preserve">выданной уполномоченным органом исполнительной власти </w:t>
      </w:r>
      <w:r w:rsidRPr="00D5338B">
        <w:rPr>
          <w:rFonts w:ascii="Times New Roman" w:hAnsi="Times New Roman" w:cs="Times New Roman"/>
          <w:sz w:val="28"/>
          <w:szCs w:val="28"/>
        </w:rPr>
        <w:lastRenderedPageBreak/>
        <w:t>Владимирской области, осуществляющим переданные полномочия Российской Федерации в сфере образования по лицензированию и государственной аккредитации образовательной деятельности, в порядке, установленном законодательством об образовании.</w:t>
      </w:r>
    </w:p>
    <w:p w:rsidR="002D316F" w:rsidRPr="000D7A93" w:rsidRDefault="002D316F" w:rsidP="00711E1F">
      <w:pPr>
        <w:widowControl w:val="0"/>
        <w:autoSpaceDE w:val="0"/>
        <w:autoSpaceDN w:val="0"/>
        <w:adjustRightInd w:val="0"/>
        <w:ind w:firstLine="567"/>
        <w:jc w:val="both"/>
        <w:rPr>
          <w:sz w:val="28"/>
          <w:szCs w:val="28"/>
        </w:rPr>
      </w:pPr>
      <w:r w:rsidRPr="000D7A93">
        <w:rPr>
          <w:sz w:val="28"/>
          <w:szCs w:val="28"/>
        </w:rPr>
        <w:t xml:space="preserve">1.10. В своей деятельности Организация руководствуется Конституцией Российской Федерации, Федеральным законом </w:t>
      </w:r>
      <w:r>
        <w:rPr>
          <w:sz w:val="28"/>
          <w:szCs w:val="28"/>
        </w:rPr>
        <w:t>от 29.12.</w:t>
      </w:r>
      <w:r w:rsidRPr="000D7A93">
        <w:rPr>
          <w:sz w:val="28"/>
          <w:szCs w:val="28"/>
        </w:rPr>
        <w:t xml:space="preserve">2012 № 273-ФЗ «Об </w:t>
      </w:r>
      <w:r w:rsidRPr="000D7A93">
        <w:rPr>
          <w:sz w:val="28"/>
          <w:szCs w:val="28"/>
          <w:shd w:val="clear" w:color="auto" w:fill="FFFFFF"/>
        </w:rPr>
        <w:t>образ</w:t>
      </w:r>
      <w:r w:rsidRPr="000D7A93">
        <w:rPr>
          <w:sz w:val="28"/>
          <w:szCs w:val="28"/>
        </w:rPr>
        <w:t>овании в Российской Федерации», другими федеральными законами, указами</w:t>
      </w:r>
      <w:r w:rsidRPr="000D7A93">
        <w:rPr>
          <w:bCs/>
          <w:sz w:val="28"/>
          <w:szCs w:val="28"/>
        </w:rPr>
        <w:t xml:space="preserve"> и распоряжениями Президента Российской Федерации, постановлениями и распоряжениями Правительства Российской Федерации, законами Владимирской области в области образования, постановлениями Губернатора Владимирской области, нормативными правовыми актами администрации Киржачского района</w:t>
      </w:r>
      <w:r w:rsidRPr="000D7A93">
        <w:rPr>
          <w:color w:val="000000"/>
          <w:sz w:val="28"/>
          <w:szCs w:val="28"/>
        </w:rPr>
        <w:t>, решениями</w:t>
      </w:r>
      <w:r w:rsidRPr="000D7A93">
        <w:rPr>
          <w:bCs/>
          <w:sz w:val="28"/>
          <w:szCs w:val="28"/>
        </w:rPr>
        <w:t xml:space="preserve"> органов</w:t>
      </w:r>
      <w:r w:rsidRPr="000D7A93">
        <w:rPr>
          <w:sz w:val="28"/>
          <w:szCs w:val="28"/>
        </w:rPr>
        <w:t xml:space="preserve">, осуществляющих управление в сфере </w:t>
      </w:r>
      <w:r w:rsidRPr="000D7A93">
        <w:rPr>
          <w:sz w:val="28"/>
          <w:szCs w:val="28"/>
          <w:shd w:val="clear" w:color="auto" w:fill="FFFFFF"/>
        </w:rPr>
        <w:t>образ</w:t>
      </w:r>
      <w:r w:rsidRPr="000D7A93">
        <w:rPr>
          <w:sz w:val="28"/>
          <w:szCs w:val="28"/>
        </w:rPr>
        <w:t xml:space="preserve">ования всех уровней, правилами и нормами охраны труда, техники безопасности и противопожарной защиты, а также настоящим </w:t>
      </w:r>
      <w:r w:rsidRPr="000D7A93">
        <w:rPr>
          <w:sz w:val="28"/>
          <w:szCs w:val="28"/>
          <w:shd w:val="clear" w:color="auto" w:fill="FFFFFF"/>
        </w:rPr>
        <w:t>Устав</w:t>
      </w:r>
      <w:r w:rsidRPr="000D7A93">
        <w:rPr>
          <w:sz w:val="28"/>
          <w:szCs w:val="28"/>
        </w:rPr>
        <w:t>ом и локальными нормативными актами Организации.</w:t>
      </w:r>
    </w:p>
    <w:p w:rsidR="002D316F" w:rsidRPr="000D7A93" w:rsidRDefault="002D316F" w:rsidP="00711E1F">
      <w:pPr>
        <w:pStyle w:val="ConsPlusNormal0"/>
        <w:ind w:firstLine="567"/>
        <w:jc w:val="both"/>
        <w:rPr>
          <w:rFonts w:ascii="Times New Roman" w:hAnsi="Times New Roman" w:cs="Times New Roman"/>
          <w:color w:val="000000"/>
          <w:sz w:val="28"/>
          <w:szCs w:val="28"/>
        </w:rPr>
      </w:pPr>
      <w:r w:rsidRPr="000D7A93">
        <w:rPr>
          <w:rFonts w:ascii="Times New Roman" w:hAnsi="Times New Roman" w:cs="Times New Roman"/>
          <w:color w:val="000000"/>
          <w:sz w:val="28"/>
          <w:szCs w:val="28"/>
        </w:rPr>
        <w:t>1.11. Медицин</w:t>
      </w:r>
      <w:r w:rsidR="00894237">
        <w:rPr>
          <w:rFonts w:ascii="Times New Roman" w:hAnsi="Times New Roman" w:cs="Times New Roman"/>
          <w:color w:val="000000"/>
          <w:sz w:val="28"/>
          <w:szCs w:val="28"/>
        </w:rPr>
        <w:t>ское обслуживание воспитанников</w:t>
      </w:r>
      <w:r w:rsidRPr="000D7A93">
        <w:rPr>
          <w:rFonts w:ascii="Times New Roman" w:hAnsi="Times New Roman" w:cs="Times New Roman"/>
          <w:color w:val="000000"/>
          <w:sz w:val="28"/>
          <w:szCs w:val="28"/>
        </w:rPr>
        <w:t xml:space="preserve"> и работников образовательной организации осуществляется органом здравоохранения. </w:t>
      </w:r>
    </w:p>
    <w:p w:rsidR="002D316F" w:rsidRPr="000D7A93" w:rsidRDefault="002D316F" w:rsidP="00711E1F">
      <w:pPr>
        <w:pStyle w:val="ConsPlusNormal0"/>
        <w:ind w:firstLine="567"/>
        <w:jc w:val="both"/>
        <w:rPr>
          <w:rFonts w:ascii="Times New Roman" w:hAnsi="Times New Roman" w:cs="Times New Roman"/>
          <w:color w:val="000000"/>
          <w:sz w:val="28"/>
          <w:szCs w:val="28"/>
        </w:rPr>
      </w:pPr>
      <w:r w:rsidRPr="000D7A93">
        <w:rPr>
          <w:rFonts w:ascii="Times New Roman" w:hAnsi="Times New Roman" w:cs="Times New Roman"/>
          <w:color w:val="000000"/>
          <w:sz w:val="28"/>
          <w:szCs w:val="28"/>
        </w:rPr>
        <w:t>Медицинское обслуживание, включающее оказание первичной медико-санитарной помощи, прохождение периодических медицинских осмотров и диспансеризации воспитанников и работников Организации, осуществляется медицинскими работниками, состоящими в штате ГБУЗ ВО «Киржачская ЦРБ».</w:t>
      </w:r>
    </w:p>
    <w:p w:rsidR="002D316F" w:rsidRPr="000D7A93" w:rsidRDefault="002D316F" w:rsidP="00711E1F">
      <w:pPr>
        <w:pStyle w:val="ConsPlusNormal0"/>
        <w:ind w:firstLine="567"/>
        <w:jc w:val="both"/>
        <w:rPr>
          <w:rFonts w:ascii="Times New Roman" w:hAnsi="Times New Roman" w:cs="Times New Roman"/>
          <w:color w:val="000000"/>
          <w:sz w:val="28"/>
          <w:szCs w:val="28"/>
        </w:rPr>
      </w:pPr>
      <w:r w:rsidRPr="000D7A93">
        <w:rPr>
          <w:rFonts w:ascii="Times New Roman" w:hAnsi="Times New Roman" w:cs="Times New Roman"/>
          <w:color w:val="000000"/>
          <w:sz w:val="28"/>
          <w:szCs w:val="28"/>
        </w:rPr>
        <w:t>Образовательная организация предоставляет помещение с соответствующими условиями для работы медицинских работников.</w:t>
      </w:r>
    </w:p>
    <w:p w:rsidR="002D316F" w:rsidRPr="000D7A93" w:rsidRDefault="002D316F" w:rsidP="00711E1F">
      <w:pPr>
        <w:widowControl w:val="0"/>
        <w:autoSpaceDE w:val="0"/>
        <w:autoSpaceDN w:val="0"/>
        <w:adjustRightInd w:val="0"/>
        <w:ind w:firstLine="567"/>
        <w:jc w:val="both"/>
        <w:rPr>
          <w:color w:val="000000"/>
          <w:sz w:val="28"/>
          <w:szCs w:val="28"/>
        </w:rPr>
      </w:pPr>
      <w:r w:rsidRPr="000D7A93">
        <w:rPr>
          <w:color w:val="000000"/>
          <w:sz w:val="28"/>
          <w:szCs w:val="28"/>
        </w:rPr>
        <w:t>Медицинские работники наряду с работниками образовательной организации несут ответственность за организацию охраны здоровья воспитанников.</w:t>
      </w:r>
    </w:p>
    <w:p w:rsidR="002D316F" w:rsidRPr="000D7A93" w:rsidRDefault="002D316F" w:rsidP="00711E1F">
      <w:pPr>
        <w:widowControl w:val="0"/>
        <w:autoSpaceDE w:val="0"/>
        <w:autoSpaceDN w:val="0"/>
        <w:adjustRightInd w:val="0"/>
        <w:ind w:firstLine="567"/>
        <w:jc w:val="both"/>
        <w:rPr>
          <w:sz w:val="28"/>
          <w:szCs w:val="28"/>
        </w:rPr>
      </w:pPr>
      <w:r w:rsidRPr="000D7A93">
        <w:rPr>
          <w:sz w:val="28"/>
          <w:szCs w:val="28"/>
        </w:rPr>
        <w:t>1.12. Организация питания воспитанников и работников осуществляется образовательной организацией.</w:t>
      </w:r>
    </w:p>
    <w:p w:rsidR="002D316F" w:rsidRPr="000D7A93" w:rsidRDefault="002D316F" w:rsidP="00711E1F">
      <w:pPr>
        <w:widowControl w:val="0"/>
        <w:autoSpaceDE w:val="0"/>
        <w:autoSpaceDN w:val="0"/>
        <w:adjustRightInd w:val="0"/>
        <w:ind w:firstLine="567"/>
        <w:jc w:val="both"/>
        <w:rPr>
          <w:sz w:val="28"/>
          <w:szCs w:val="28"/>
        </w:rPr>
      </w:pPr>
      <w:r w:rsidRPr="000D7A93">
        <w:rPr>
          <w:sz w:val="28"/>
          <w:szCs w:val="28"/>
        </w:rPr>
        <w:t>Для питания воспитанников и работников, а также приготовления пищи и хранения продуктов образовательная организация выделяет специально оборудованные помещения (столовая, пищеблок, подсобные помещения), соответствующие установленным санитарно-гигиеническим и санитарно-техническим требованиям к организации питания.</w:t>
      </w:r>
    </w:p>
    <w:p w:rsidR="002D316F" w:rsidRPr="000D7A93" w:rsidRDefault="00894237" w:rsidP="00711E1F">
      <w:pPr>
        <w:widowControl w:val="0"/>
        <w:autoSpaceDE w:val="0"/>
        <w:autoSpaceDN w:val="0"/>
        <w:adjustRightInd w:val="0"/>
        <w:ind w:firstLine="567"/>
        <w:jc w:val="both"/>
        <w:rPr>
          <w:sz w:val="28"/>
          <w:szCs w:val="28"/>
        </w:rPr>
      </w:pPr>
      <w:r>
        <w:rPr>
          <w:sz w:val="28"/>
          <w:szCs w:val="28"/>
        </w:rPr>
        <w:t xml:space="preserve">Организация </w:t>
      </w:r>
      <w:r w:rsidR="002D316F" w:rsidRPr="000D7A93">
        <w:rPr>
          <w:sz w:val="28"/>
          <w:szCs w:val="28"/>
        </w:rPr>
        <w:t>обеспечивает гарантированное сбалансированное питание воспитанников в соответствии с их возрастом и временем пребывания в детском саду по нормам утвержденным СанПиН.</w:t>
      </w:r>
    </w:p>
    <w:p w:rsidR="002D316F" w:rsidRPr="000D7A93" w:rsidRDefault="002D316F" w:rsidP="00711E1F">
      <w:pPr>
        <w:widowControl w:val="0"/>
        <w:autoSpaceDE w:val="0"/>
        <w:autoSpaceDN w:val="0"/>
        <w:adjustRightInd w:val="0"/>
        <w:ind w:firstLine="567"/>
        <w:jc w:val="both"/>
        <w:rPr>
          <w:sz w:val="28"/>
          <w:szCs w:val="28"/>
        </w:rPr>
      </w:pPr>
      <w:r w:rsidRPr="000D7A93">
        <w:rPr>
          <w:sz w:val="28"/>
          <w:szCs w:val="28"/>
        </w:rPr>
        <w:t>В образовательной организации устанавливается трехразовое питание детей.</w:t>
      </w:r>
    </w:p>
    <w:p w:rsidR="002D316F" w:rsidRPr="000D7A93" w:rsidRDefault="002D316F" w:rsidP="00711E1F">
      <w:pPr>
        <w:widowControl w:val="0"/>
        <w:autoSpaceDE w:val="0"/>
        <w:autoSpaceDN w:val="0"/>
        <w:adjustRightInd w:val="0"/>
        <w:ind w:firstLine="567"/>
        <w:jc w:val="both"/>
        <w:rPr>
          <w:sz w:val="28"/>
          <w:szCs w:val="28"/>
        </w:rPr>
      </w:pPr>
      <w:r w:rsidRPr="000D7A93">
        <w:rPr>
          <w:sz w:val="28"/>
          <w:szCs w:val="28"/>
        </w:rPr>
        <w:t xml:space="preserve">Питание в Организации осуществляется в соответствии с примерным десятидневным меню, </w:t>
      </w:r>
      <w:r w:rsidR="00894237">
        <w:rPr>
          <w:sz w:val="28"/>
          <w:szCs w:val="28"/>
        </w:rPr>
        <w:t>разработанным согласно СанПиН.</w:t>
      </w:r>
    </w:p>
    <w:p w:rsidR="00D5338B" w:rsidRPr="00894237" w:rsidRDefault="00894237" w:rsidP="00894237">
      <w:pPr>
        <w:autoSpaceDE w:val="0"/>
        <w:autoSpaceDN w:val="0"/>
        <w:adjustRightInd w:val="0"/>
        <w:ind w:firstLine="567"/>
        <w:jc w:val="both"/>
        <w:rPr>
          <w:color w:val="000000"/>
          <w:sz w:val="28"/>
          <w:szCs w:val="28"/>
        </w:rPr>
      </w:pPr>
      <w:r>
        <w:rPr>
          <w:color w:val="000000"/>
          <w:sz w:val="28"/>
          <w:szCs w:val="28"/>
        </w:rPr>
        <w:t>1.13.</w:t>
      </w:r>
      <w:r w:rsidR="002D316F" w:rsidRPr="000D7A93">
        <w:rPr>
          <w:color w:val="000000"/>
          <w:sz w:val="28"/>
          <w:szCs w:val="28"/>
        </w:rPr>
        <w:t xml:space="preserve"> В целях обеспечения образовательных потребностей воспитанников образовательная организация вправе использовать ресурсы других организаций, осуществляющих образовательную деятельность, в том числе ресурсы организаций культуры, физкультурно-спортивных и иных организаций, необходимые для осуществления различных видов образовательной деятельности, предусмотренных образовательной программой. </w:t>
      </w:r>
    </w:p>
    <w:p w:rsidR="002D316F" w:rsidRDefault="00711E1F" w:rsidP="002D316F">
      <w:pPr>
        <w:widowControl w:val="0"/>
        <w:autoSpaceDE w:val="0"/>
        <w:autoSpaceDN w:val="0"/>
        <w:adjustRightInd w:val="0"/>
        <w:spacing w:before="240"/>
        <w:jc w:val="center"/>
        <w:rPr>
          <w:b/>
          <w:bCs/>
          <w:sz w:val="28"/>
          <w:szCs w:val="28"/>
        </w:rPr>
      </w:pPr>
      <w:r>
        <w:rPr>
          <w:b/>
          <w:bCs/>
          <w:sz w:val="28"/>
          <w:szCs w:val="28"/>
        </w:rPr>
        <w:lastRenderedPageBreak/>
        <w:t>2</w:t>
      </w:r>
      <w:r w:rsidR="002D316F" w:rsidRPr="000D7A93">
        <w:rPr>
          <w:b/>
          <w:bCs/>
          <w:sz w:val="28"/>
          <w:szCs w:val="28"/>
        </w:rPr>
        <w:t xml:space="preserve">. </w:t>
      </w:r>
      <w:r>
        <w:rPr>
          <w:b/>
          <w:bCs/>
          <w:sz w:val="28"/>
          <w:szCs w:val="28"/>
        </w:rPr>
        <w:t>Предмет, ц</w:t>
      </w:r>
      <w:r w:rsidR="00894237">
        <w:rPr>
          <w:b/>
          <w:bCs/>
          <w:sz w:val="28"/>
          <w:szCs w:val="28"/>
        </w:rPr>
        <w:t>ели и виды деятельности</w:t>
      </w:r>
    </w:p>
    <w:p w:rsidR="00894237" w:rsidRPr="000D7A93" w:rsidRDefault="00894237" w:rsidP="002D316F">
      <w:pPr>
        <w:widowControl w:val="0"/>
        <w:autoSpaceDE w:val="0"/>
        <w:autoSpaceDN w:val="0"/>
        <w:adjustRightInd w:val="0"/>
        <w:spacing w:before="240"/>
        <w:jc w:val="center"/>
        <w:rPr>
          <w:b/>
          <w:bCs/>
          <w:sz w:val="28"/>
          <w:szCs w:val="28"/>
        </w:rPr>
      </w:pPr>
    </w:p>
    <w:p w:rsidR="002D316F" w:rsidRPr="000D7A93" w:rsidRDefault="002D316F" w:rsidP="00711E1F">
      <w:pPr>
        <w:ind w:firstLine="567"/>
        <w:jc w:val="both"/>
        <w:rPr>
          <w:sz w:val="28"/>
          <w:szCs w:val="28"/>
        </w:rPr>
      </w:pPr>
      <w:r w:rsidRPr="000D7A93">
        <w:rPr>
          <w:sz w:val="28"/>
          <w:szCs w:val="28"/>
        </w:rPr>
        <w:t>2.1. Образовательная организация создана для реализации гарантированного права каждого человека на получение общедоступного и бесплатного дошкольного образования в соответствии с федеральными государственными образовательными стандартами.</w:t>
      </w:r>
    </w:p>
    <w:p w:rsidR="004C6E16" w:rsidRPr="004C6E16" w:rsidRDefault="004C6E16" w:rsidP="004C6E16">
      <w:pPr>
        <w:ind w:firstLine="567"/>
        <w:rPr>
          <w:sz w:val="28"/>
          <w:szCs w:val="28"/>
        </w:rPr>
      </w:pPr>
      <w:r w:rsidRPr="004C6E16">
        <w:rPr>
          <w:sz w:val="28"/>
          <w:szCs w:val="28"/>
        </w:rPr>
        <w:t>Предметом деятельности Организации являются реализация основной программы дошкольного образования.</w:t>
      </w:r>
    </w:p>
    <w:p w:rsidR="002D316F" w:rsidRPr="000D7A93" w:rsidRDefault="002D316F" w:rsidP="00711E1F">
      <w:pPr>
        <w:ind w:firstLine="567"/>
        <w:jc w:val="both"/>
        <w:rPr>
          <w:sz w:val="28"/>
          <w:szCs w:val="28"/>
        </w:rPr>
      </w:pPr>
      <w:r w:rsidRPr="000D7A93">
        <w:rPr>
          <w:sz w:val="28"/>
          <w:szCs w:val="28"/>
        </w:rPr>
        <w:t>Организация создает условия для формирования общей культуры, развития физических, интеллектуальных, нравственных, эстетических и личностных качеств, формирования предпосылок учебной деятельности, сохранения и укрепления здоровья детей дошкольного возраста.</w:t>
      </w:r>
    </w:p>
    <w:p w:rsidR="002D316F" w:rsidRPr="000D7A93" w:rsidRDefault="002D316F" w:rsidP="00711E1F">
      <w:pPr>
        <w:ind w:firstLine="567"/>
        <w:jc w:val="both"/>
        <w:rPr>
          <w:sz w:val="28"/>
          <w:szCs w:val="28"/>
        </w:rPr>
      </w:pPr>
      <w:r w:rsidRPr="000D7A93">
        <w:rPr>
          <w:sz w:val="28"/>
          <w:szCs w:val="28"/>
        </w:rPr>
        <w:t xml:space="preserve">2.2. </w:t>
      </w:r>
      <w:r w:rsidRPr="000D7A93">
        <w:rPr>
          <w:color w:val="000000"/>
          <w:sz w:val="28"/>
          <w:szCs w:val="28"/>
        </w:rPr>
        <w:t>Основной целью</w:t>
      </w:r>
      <w:r w:rsidRPr="000D7A93">
        <w:rPr>
          <w:sz w:val="28"/>
          <w:szCs w:val="28"/>
        </w:rPr>
        <w:t xml:space="preserve"> Организации является реализация образовательных программ дошкольного образования направленных на 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 </w:t>
      </w:r>
    </w:p>
    <w:p w:rsidR="002D316F" w:rsidRDefault="002D316F" w:rsidP="00711E1F">
      <w:pPr>
        <w:pStyle w:val="ad"/>
        <w:ind w:firstLine="567"/>
        <w:rPr>
          <w:sz w:val="28"/>
          <w:szCs w:val="28"/>
        </w:rPr>
      </w:pPr>
      <w:r w:rsidRPr="000D7A93">
        <w:rPr>
          <w:sz w:val="28"/>
          <w:szCs w:val="28"/>
        </w:rPr>
        <w:t>В</w:t>
      </w:r>
      <w:r w:rsidRPr="000D7A93">
        <w:rPr>
          <w:color w:val="C00000"/>
          <w:sz w:val="28"/>
          <w:szCs w:val="28"/>
        </w:rPr>
        <w:t xml:space="preserve"> </w:t>
      </w:r>
      <w:r w:rsidRPr="000D7A93">
        <w:rPr>
          <w:sz w:val="28"/>
          <w:szCs w:val="28"/>
        </w:rPr>
        <w:t>соответствии с законодательством в сфере образования</w:t>
      </w:r>
      <w:r w:rsidRPr="000D7A93">
        <w:rPr>
          <w:color w:val="C00000"/>
          <w:sz w:val="28"/>
          <w:szCs w:val="28"/>
        </w:rPr>
        <w:t xml:space="preserve"> </w:t>
      </w:r>
      <w:r w:rsidRPr="000D7A93">
        <w:rPr>
          <w:color w:val="000000"/>
          <w:sz w:val="28"/>
          <w:szCs w:val="28"/>
        </w:rPr>
        <w:t>в качестве нео</w:t>
      </w:r>
      <w:r w:rsidRPr="000D7A93">
        <w:rPr>
          <w:color w:val="000000"/>
          <w:sz w:val="28"/>
          <w:szCs w:val="28"/>
        </w:rPr>
        <w:t>с</w:t>
      </w:r>
      <w:r w:rsidRPr="000D7A93">
        <w:rPr>
          <w:color w:val="000000"/>
          <w:sz w:val="28"/>
          <w:szCs w:val="28"/>
        </w:rPr>
        <w:t>новной цели</w:t>
      </w:r>
      <w:r w:rsidRPr="000D7A93">
        <w:rPr>
          <w:sz w:val="28"/>
          <w:szCs w:val="28"/>
        </w:rPr>
        <w:t xml:space="preserve"> деятельности Организации вправе реализовывать также образов</w:t>
      </w:r>
      <w:r w:rsidRPr="000D7A93">
        <w:rPr>
          <w:sz w:val="28"/>
          <w:szCs w:val="28"/>
        </w:rPr>
        <w:t>а</w:t>
      </w:r>
      <w:r w:rsidRPr="000D7A93">
        <w:rPr>
          <w:sz w:val="28"/>
          <w:szCs w:val="28"/>
        </w:rPr>
        <w:t>тельные программы:</w:t>
      </w:r>
    </w:p>
    <w:p w:rsidR="00894237" w:rsidRPr="000D7A93" w:rsidRDefault="00894237" w:rsidP="00711E1F">
      <w:pPr>
        <w:pStyle w:val="ad"/>
        <w:ind w:firstLine="567"/>
        <w:rPr>
          <w:sz w:val="28"/>
          <w:szCs w:val="28"/>
        </w:rPr>
      </w:pPr>
      <w:r w:rsidRPr="000D7A93">
        <w:rPr>
          <w:color w:val="000000"/>
          <w:sz w:val="28"/>
          <w:szCs w:val="28"/>
        </w:rPr>
        <w:t>- дополнительные общеобразовательные программы.</w:t>
      </w:r>
    </w:p>
    <w:p w:rsidR="002D316F" w:rsidRPr="000D7A93" w:rsidRDefault="002D316F" w:rsidP="00711E1F">
      <w:pPr>
        <w:ind w:firstLine="567"/>
        <w:jc w:val="both"/>
        <w:rPr>
          <w:color w:val="000000"/>
          <w:sz w:val="28"/>
          <w:szCs w:val="28"/>
        </w:rPr>
      </w:pPr>
      <w:r w:rsidRPr="000D7A93">
        <w:rPr>
          <w:color w:val="000000"/>
          <w:sz w:val="28"/>
          <w:szCs w:val="28"/>
        </w:rPr>
        <w:t>2.3. Реализация образовательных программ дошкольного образования, присмотра и ухода за детьми, а также программ, указанных в п. 2.2,</w:t>
      </w:r>
      <w:r w:rsidRPr="000D7A93">
        <w:rPr>
          <w:i/>
          <w:color w:val="000000"/>
          <w:sz w:val="28"/>
          <w:szCs w:val="28"/>
        </w:rPr>
        <w:t xml:space="preserve"> </w:t>
      </w:r>
      <w:r w:rsidRPr="000D7A93">
        <w:rPr>
          <w:color w:val="000000"/>
          <w:sz w:val="28"/>
          <w:szCs w:val="28"/>
        </w:rPr>
        <w:t>относится к основной деятельности Организации (далее – основная деятельность)</w:t>
      </w:r>
      <w:r w:rsidR="00894237">
        <w:rPr>
          <w:color w:val="000000"/>
          <w:sz w:val="28"/>
          <w:szCs w:val="28"/>
        </w:rPr>
        <w:t xml:space="preserve"> и осуществляется Организацией </w:t>
      </w:r>
      <w:r w:rsidRPr="000D7A93">
        <w:rPr>
          <w:color w:val="000000"/>
          <w:sz w:val="28"/>
          <w:szCs w:val="28"/>
        </w:rPr>
        <w:t>на основе муниципального задания (далее – задание), устанавливаемого Учредителем.</w:t>
      </w:r>
    </w:p>
    <w:p w:rsidR="002D316F" w:rsidRPr="000D7A93" w:rsidRDefault="002D316F" w:rsidP="00711E1F">
      <w:pPr>
        <w:pStyle w:val="ConsPlusNormal0"/>
        <w:ind w:firstLine="567"/>
        <w:jc w:val="both"/>
        <w:rPr>
          <w:rFonts w:ascii="Times New Roman" w:hAnsi="Times New Roman" w:cs="Times New Roman"/>
          <w:color w:val="000000"/>
          <w:sz w:val="28"/>
          <w:szCs w:val="28"/>
        </w:rPr>
      </w:pPr>
      <w:r w:rsidRPr="000D7A93">
        <w:rPr>
          <w:rFonts w:ascii="Times New Roman" w:hAnsi="Times New Roman" w:cs="Times New Roman"/>
          <w:color w:val="000000"/>
          <w:sz w:val="28"/>
          <w:szCs w:val="28"/>
        </w:rPr>
        <w:t>2.4. Организация вправе осуществлять иные виды деятельности, не относящиеся к основной деятельности, но осуществляемой в соответствии с целями, для достижения которых она создана (далее – неосновные виды деятельности):</w:t>
      </w:r>
    </w:p>
    <w:p w:rsidR="002D316F" w:rsidRPr="000D7A93" w:rsidRDefault="002D316F" w:rsidP="00711E1F">
      <w:pPr>
        <w:pStyle w:val="ConsPlusNormal0"/>
        <w:ind w:firstLine="567"/>
        <w:jc w:val="both"/>
        <w:rPr>
          <w:rFonts w:ascii="Times New Roman" w:hAnsi="Times New Roman" w:cs="Times New Roman"/>
          <w:color w:val="000000"/>
          <w:sz w:val="28"/>
          <w:szCs w:val="28"/>
        </w:rPr>
      </w:pPr>
      <w:r w:rsidRPr="000D7A93">
        <w:rPr>
          <w:rFonts w:ascii="Times New Roman" w:hAnsi="Times New Roman" w:cs="Times New Roman"/>
          <w:color w:val="000000"/>
          <w:sz w:val="28"/>
          <w:szCs w:val="28"/>
        </w:rPr>
        <w:t xml:space="preserve">- консультационную, просветительскую деятельность; </w:t>
      </w:r>
    </w:p>
    <w:p w:rsidR="002D316F" w:rsidRPr="000D7A93" w:rsidRDefault="002D316F" w:rsidP="00711E1F">
      <w:pPr>
        <w:pStyle w:val="ConsPlusNormal0"/>
        <w:ind w:firstLine="567"/>
        <w:jc w:val="both"/>
        <w:rPr>
          <w:rFonts w:ascii="Times New Roman" w:hAnsi="Times New Roman" w:cs="Times New Roman"/>
          <w:color w:val="000000"/>
          <w:sz w:val="28"/>
          <w:szCs w:val="28"/>
        </w:rPr>
      </w:pPr>
      <w:r w:rsidRPr="000D7A93">
        <w:rPr>
          <w:rFonts w:ascii="Times New Roman" w:hAnsi="Times New Roman" w:cs="Times New Roman"/>
          <w:color w:val="000000"/>
          <w:sz w:val="28"/>
          <w:szCs w:val="28"/>
        </w:rPr>
        <w:t>- деятельность в сфере охраны здоровья воспитанников;</w:t>
      </w:r>
    </w:p>
    <w:p w:rsidR="002D316F" w:rsidRPr="000D7A93" w:rsidRDefault="002D316F" w:rsidP="00711E1F">
      <w:pPr>
        <w:ind w:firstLine="567"/>
        <w:jc w:val="both"/>
        <w:rPr>
          <w:color w:val="000000"/>
          <w:sz w:val="28"/>
          <w:szCs w:val="28"/>
        </w:rPr>
      </w:pPr>
      <w:r w:rsidRPr="000D7A93">
        <w:rPr>
          <w:color w:val="000000"/>
          <w:sz w:val="28"/>
          <w:szCs w:val="28"/>
        </w:rPr>
        <w:t>- экспериментальную и инновационную деятельность;</w:t>
      </w:r>
    </w:p>
    <w:p w:rsidR="002D316F" w:rsidRPr="000D7A93" w:rsidRDefault="002D316F" w:rsidP="00711E1F">
      <w:pPr>
        <w:pStyle w:val="ConsPlusNormal0"/>
        <w:ind w:firstLine="567"/>
        <w:jc w:val="both"/>
        <w:rPr>
          <w:rFonts w:ascii="Times New Roman" w:hAnsi="Times New Roman" w:cs="Times New Roman"/>
          <w:color w:val="000000"/>
          <w:sz w:val="28"/>
          <w:szCs w:val="28"/>
        </w:rPr>
      </w:pPr>
      <w:r w:rsidRPr="000D7A93">
        <w:rPr>
          <w:rFonts w:ascii="Times New Roman" w:hAnsi="Times New Roman" w:cs="Times New Roman"/>
          <w:color w:val="000000"/>
          <w:sz w:val="28"/>
          <w:szCs w:val="28"/>
        </w:rPr>
        <w:t>- досуговую деятельность.</w:t>
      </w:r>
    </w:p>
    <w:p w:rsidR="002D316F" w:rsidRDefault="002D316F" w:rsidP="00711E1F">
      <w:pPr>
        <w:widowControl w:val="0"/>
        <w:ind w:firstLine="567"/>
        <w:jc w:val="both"/>
        <w:rPr>
          <w:color w:val="000000"/>
          <w:sz w:val="28"/>
          <w:szCs w:val="28"/>
        </w:rPr>
      </w:pPr>
      <w:r w:rsidRPr="000D7A93">
        <w:rPr>
          <w:color w:val="000000"/>
          <w:sz w:val="28"/>
          <w:szCs w:val="28"/>
        </w:rPr>
        <w:t>2.5. Образовательная организация не вправе осуществлять иные виды деятельности, не предусмотренные настоящим Уставом.</w:t>
      </w:r>
    </w:p>
    <w:p w:rsidR="00894237" w:rsidRDefault="00894237" w:rsidP="00711E1F">
      <w:pPr>
        <w:widowControl w:val="0"/>
        <w:ind w:firstLine="567"/>
        <w:jc w:val="both"/>
        <w:rPr>
          <w:color w:val="000000"/>
          <w:sz w:val="28"/>
          <w:szCs w:val="28"/>
        </w:rPr>
      </w:pPr>
    </w:p>
    <w:p w:rsidR="00894237" w:rsidRDefault="00894237" w:rsidP="002D316F">
      <w:pPr>
        <w:keepNext/>
        <w:widowControl w:val="0"/>
        <w:autoSpaceDE w:val="0"/>
        <w:autoSpaceDN w:val="0"/>
        <w:adjustRightInd w:val="0"/>
        <w:spacing w:before="240"/>
        <w:jc w:val="center"/>
        <w:rPr>
          <w:b/>
          <w:bCs/>
          <w:sz w:val="28"/>
          <w:szCs w:val="28"/>
        </w:rPr>
      </w:pPr>
    </w:p>
    <w:p w:rsidR="002D316F" w:rsidRPr="000D7A93" w:rsidRDefault="00711E1F" w:rsidP="002D316F">
      <w:pPr>
        <w:keepNext/>
        <w:widowControl w:val="0"/>
        <w:autoSpaceDE w:val="0"/>
        <w:autoSpaceDN w:val="0"/>
        <w:adjustRightInd w:val="0"/>
        <w:spacing w:before="240"/>
        <w:jc w:val="center"/>
        <w:rPr>
          <w:b/>
          <w:bCs/>
          <w:sz w:val="18"/>
          <w:szCs w:val="18"/>
        </w:rPr>
      </w:pPr>
      <w:r>
        <w:rPr>
          <w:b/>
          <w:bCs/>
          <w:sz w:val="28"/>
          <w:szCs w:val="28"/>
        </w:rPr>
        <w:t>3</w:t>
      </w:r>
      <w:r w:rsidR="002D316F" w:rsidRPr="000D7A93">
        <w:rPr>
          <w:b/>
          <w:bCs/>
          <w:sz w:val="28"/>
          <w:szCs w:val="28"/>
        </w:rPr>
        <w:t xml:space="preserve">. Организация и осуществление </w:t>
      </w:r>
      <w:r w:rsidR="002D316F" w:rsidRPr="000D7A93">
        <w:rPr>
          <w:b/>
          <w:bCs/>
          <w:sz w:val="28"/>
          <w:szCs w:val="28"/>
          <w:shd w:val="clear" w:color="auto" w:fill="FFFFFF"/>
        </w:rPr>
        <w:t>образ</w:t>
      </w:r>
      <w:r w:rsidR="002D316F" w:rsidRPr="000D7A93">
        <w:rPr>
          <w:b/>
          <w:bCs/>
          <w:sz w:val="28"/>
          <w:szCs w:val="28"/>
        </w:rPr>
        <w:t>овательной деятельности</w:t>
      </w:r>
    </w:p>
    <w:p w:rsidR="002D316F" w:rsidRPr="000D7A93" w:rsidRDefault="002D316F" w:rsidP="00711E1F">
      <w:pPr>
        <w:widowControl w:val="0"/>
        <w:autoSpaceDE w:val="0"/>
        <w:autoSpaceDN w:val="0"/>
        <w:adjustRightInd w:val="0"/>
        <w:spacing w:before="240"/>
        <w:ind w:firstLine="567"/>
        <w:jc w:val="both"/>
        <w:rPr>
          <w:sz w:val="28"/>
          <w:szCs w:val="28"/>
        </w:rPr>
      </w:pPr>
      <w:r w:rsidRPr="000D7A93">
        <w:rPr>
          <w:sz w:val="28"/>
          <w:szCs w:val="28"/>
        </w:rPr>
        <w:t>3.1. Образовательная организация обеспечивает получение дошкольного образования, присмотр и уход за воспитанниками в возрасте от двух месяцев до прекращения образовательных отношений.</w:t>
      </w:r>
    </w:p>
    <w:p w:rsidR="002D316F" w:rsidRPr="000D7A93" w:rsidRDefault="002D316F" w:rsidP="00711E1F">
      <w:pPr>
        <w:keepNext/>
        <w:widowControl w:val="0"/>
        <w:autoSpaceDE w:val="0"/>
        <w:autoSpaceDN w:val="0"/>
        <w:adjustRightInd w:val="0"/>
        <w:ind w:firstLine="567"/>
        <w:jc w:val="both"/>
        <w:rPr>
          <w:sz w:val="28"/>
          <w:szCs w:val="28"/>
        </w:rPr>
      </w:pPr>
      <w:r w:rsidRPr="000D7A93">
        <w:rPr>
          <w:sz w:val="28"/>
          <w:szCs w:val="28"/>
        </w:rPr>
        <w:t>3.2. Формы получения дошкольного образования и формы обучения по конкретной основной общеобразовательной программе - образовательной программе дошкольного образования (далее - образовательная программа дошкольного образования) определяются федеральным государственным образовательным стандартом дошкольного образования.</w:t>
      </w:r>
    </w:p>
    <w:p w:rsidR="002D316F" w:rsidRPr="000D7A93" w:rsidRDefault="002D316F" w:rsidP="00711E1F">
      <w:pPr>
        <w:keepNext/>
        <w:widowControl w:val="0"/>
        <w:autoSpaceDE w:val="0"/>
        <w:autoSpaceDN w:val="0"/>
        <w:adjustRightInd w:val="0"/>
        <w:ind w:firstLine="567"/>
        <w:jc w:val="both"/>
        <w:rPr>
          <w:sz w:val="28"/>
          <w:szCs w:val="28"/>
        </w:rPr>
      </w:pPr>
      <w:r w:rsidRPr="000D7A93">
        <w:rPr>
          <w:sz w:val="28"/>
          <w:szCs w:val="28"/>
        </w:rPr>
        <w:t>3.3. Сроки получения дошкольного образования устанавливаются федеральным государственным образовательным стандартом дошкольного образования.</w:t>
      </w:r>
    </w:p>
    <w:p w:rsidR="002D316F" w:rsidRPr="000D7A93" w:rsidRDefault="002D316F" w:rsidP="00711E1F">
      <w:pPr>
        <w:keepNext/>
        <w:widowControl w:val="0"/>
        <w:autoSpaceDE w:val="0"/>
        <w:autoSpaceDN w:val="0"/>
        <w:adjustRightInd w:val="0"/>
        <w:ind w:firstLine="567"/>
        <w:jc w:val="both"/>
        <w:rPr>
          <w:sz w:val="28"/>
          <w:szCs w:val="28"/>
        </w:rPr>
      </w:pPr>
      <w:r w:rsidRPr="000D7A93">
        <w:rPr>
          <w:sz w:val="28"/>
          <w:szCs w:val="28"/>
        </w:rPr>
        <w:t>3.4. Содержание дошкольного образования определяется образовательной программой дошкольного образования.</w:t>
      </w:r>
    </w:p>
    <w:p w:rsidR="002D316F" w:rsidRPr="000D7A93" w:rsidRDefault="002D316F" w:rsidP="00711E1F">
      <w:pPr>
        <w:keepNext/>
        <w:widowControl w:val="0"/>
        <w:autoSpaceDE w:val="0"/>
        <w:autoSpaceDN w:val="0"/>
        <w:adjustRightInd w:val="0"/>
        <w:ind w:firstLine="567"/>
        <w:jc w:val="both"/>
        <w:rPr>
          <w:sz w:val="28"/>
          <w:szCs w:val="28"/>
        </w:rPr>
      </w:pPr>
      <w:r w:rsidRPr="000D7A93">
        <w:rPr>
          <w:sz w:val="28"/>
          <w:szCs w:val="28"/>
        </w:rPr>
        <w:t>Требования к структуре, объему, условиям реализации и результатам освоения образовательной программы дошкольного образования определяются федеральным государственным образовательным стандартом дошкольного образования.</w:t>
      </w:r>
    </w:p>
    <w:p w:rsidR="002D316F" w:rsidRPr="000D7A93" w:rsidRDefault="002D316F" w:rsidP="00711E1F">
      <w:pPr>
        <w:widowControl w:val="0"/>
        <w:autoSpaceDE w:val="0"/>
        <w:autoSpaceDN w:val="0"/>
        <w:adjustRightInd w:val="0"/>
        <w:ind w:firstLine="567"/>
        <w:jc w:val="both"/>
        <w:rPr>
          <w:sz w:val="28"/>
          <w:szCs w:val="28"/>
        </w:rPr>
      </w:pPr>
      <w:r w:rsidRPr="000D7A93">
        <w:rPr>
          <w:sz w:val="28"/>
          <w:szCs w:val="28"/>
        </w:rPr>
        <w:t>Образовательные программы дошкольного образования разрабатываются и утверждаются образовательной организацией в соответствии с федеральным государственным образовательным стандартом дошкольного образования и с учетом соответствующих примерных образовательных программ дошкольного образования.</w:t>
      </w:r>
    </w:p>
    <w:p w:rsidR="002D316F" w:rsidRPr="000D7A93" w:rsidRDefault="002D316F" w:rsidP="00711E1F">
      <w:pPr>
        <w:widowControl w:val="0"/>
        <w:autoSpaceDE w:val="0"/>
        <w:autoSpaceDN w:val="0"/>
        <w:adjustRightInd w:val="0"/>
        <w:ind w:firstLine="567"/>
        <w:jc w:val="both"/>
        <w:rPr>
          <w:sz w:val="28"/>
          <w:szCs w:val="28"/>
        </w:rPr>
      </w:pPr>
      <w:r w:rsidRPr="000D7A93">
        <w:rPr>
          <w:sz w:val="28"/>
          <w:szCs w:val="28"/>
        </w:rPr>
        <w:t>Освоение образовательных программ дошкольного образования не сопровождается проведением промежуточных аттестаций и итоговой аттестации воспитанников.</w:t>
      </w:r>
    </w:p>
    <w:p w:rsidR="002D316F" w:rsidRPr="000D7A93" w:rsidRDefault="002D316F" w:rsidP="00711E1F">
      <w:pPr>
        <w:widowControl w:val="0"/>
        <w:autoSpaceDE w:val="0"/>
        <w:autoSpaceDN w:val="0"/>
        <w:adjustRightInd w:val="0"/>
        <w:ind w:firstLine="567"/>
        <w:jc w:val="both"/>
        <w:rPr>
          <w:sz w:val="28"/>
          <w:szCs w:val="28"/>
        </w:rPr>
      </w:pPr>
      <w:r w:rsidRPr="000D7A93">
        <w:rPr>
          <w:sz w:val="28"/>
          <w:szCs w:val="28"/>
        </w:rPr>
        <w:t>3.5. В образовательной организации образовательная деятельность осуществляется на русском языке.</w:t>
      </w:r>
    </w:p>
    <w:p w:rsidR="002D316F" w:rsidRPr="000D7A93" w:rsidRDefault="002D316F" w:rsidP="00711E1F">
      <w:pPr>
        <w:widowControl w:val="0"/>
        <w:autoSpaceDE w:val="0"/>
        <w:autoSpaceDN w:val="0"/>
        <w:adjustRightInd w:val="0"/>
        <w:ind w:firstLine="567"/>
        <w:jc w:val="both"/>
        <w:rPr>
          <w:sz w:val="28"/>
          <w:szCs w:val="28"/>
        </w:rPr>
      </w:pPr>
      <w:r w:rsidRPr="000D7A93">
        <w:rPr>
          <w:sz w:val="28"/>
          <w:szCs w:val="28"/>
        </w:rPr>
        <w:t>3.6. Образовательная деятельность по образовательным программам дошкольного образования в образовательной организации осуществл</w:t>
      </w:r>
      <w:r w:rsidR="00C9056C">
        <w:rPr>
          <w:sz w:val="28"/>
          <w:szCs w:val="28"/>
        </w:rPr>
        <w:t>яется в группах общеразвивающей</w:t>
      </w:r>
      <w:r w:rsidRPr="000D7A93">
        <w:rPr>
          <w:sz w:val="28"/>
          <w:szCs w:val="28"/>
        </w:rPr>
        <w:t xml:space="preserve"> и компенсирующей направленности.</w:t>
      </w:r>
    </w:p>
    <w:p w:rsidR="002D316F" w:rsidRPr="000D7A93" w:rsidRDefault="002D316F" w:rsidP="00711E1F">
      <w:pPr>
        <w:widowControl w:val="0"/>
        <w:autoSpaceDE w:val="0"/>
        <w:autoSpaceDN w:val="0"/>
        <w:adjustRightInd w:val="0"/>
        <w:ind w:firstLine="567"/>
        <w:jc w:val="both"/>
        <w:rPr>
          <w:sz w:val="28"/>
          <w:szCs w:val="28"/>
        </w:rPr>
      </w:pPr>
      <w:r w:rsidRPr="000D7A93">
        <w:rPr>
          <w:sz w:val="28"/>
          <w:szCs w:val="28"/>
        </w:rPr>
        <w:t>3.7. В образовательной организации могут быть организованы также:</w:t>
      </w:r>
    </w:p>
    <w:p w:rsidR="002D316F" w:rsidRPr="000D7A93" w:rsidRDefault="002D316F" w:rsidP="00711E1F">
      <w:pPr>
        <w:widowControl w:val="0"/>
        <w:autoSpaceDE w:val="0"/>
        <w:autoSpaceDN w:val="0"/>
        <w:adjustRightInd w:val="0"/>
        <w:ind w:firstLine="567"/>
        <w:jc w:val="both"/>
        <w:rPr>
          <w:sz w:val="28"/>
          <w:szCs w:val="28"/>
        </w:rPr>
      </w:pPr>
      <w:r w:rsidRPr="000D7A93">
        <w:rPr>
          <w:sz w:val="28"/>
          <w:szCs w:val="28"/>
        </w:rPr>
        <w:t>-</w:t>
      </w:r>
      <w:r w:rsidR="00C9056C">
        <w:rPr>
          <w:sz w:val="28"/>
          <w:szCs w:val="28"/>
        </w:rPr>
        <w:t xml:space="preserve"> </w:t>
      </w:r>
      <w:r w:rsidRPr="000D7A93">
        <w:rPr>
          <w:sz w:val="28"/>
          <w:szCs w:val="28"/>
        </w:rPr>
        <w:t>группы детей раннего возраста без реализации образовательной программы дошкольного образования, обеспечивающие развитие, присмотр, уход и оздоровление воспитанников в возрасте от 2 месяцев до 3 лет. В группах по присмотру и уходу обеспечивается комплекс мер по организации питания и хозяйственно-бытового обслуживания детей, обеспечению соблюдения ими личной гигиены и режима дня.</w:t>
      </w:r>
    </w:p>
    <w:p w:rsidR="002D316F" w:rsidRPr="000D7A93" w:rsidRDefault="002D316F" w:rsidP="00711E1F">
      <w:pPr>
        <w:widowControl w:val="0"/>
        <w:autoSpaceDE w:val="0"/>
        <w:autoSpaceDN w:val="0"/>
        <w:adjustRightInd w:val="0"/>
        <w:ind w:firstLine="567"/>
        <w:jc w:val="both"/>
        <w:rPr>
          <w:sz w:val="28"/>
          <w:szCs w:val="28"/>
        </w:rPr>
      </w:pPr>
      <w:r w:rsidRPr="000D7A93">
        <w:rPr>
          <w:sz w:val="28"/>
          <w:szCs w:val="28"/>
        </w:rPr>
        <w:t>3.8. В группы могут включаться как воспитанники одного возраста, так и воспитанники разных возрастов (разновозрастные группы).</w:t>
      </w:r>
    </w:p>
    <w:p w:rsidR="002D316F" w:rsidRPr="000D7A93" w:rsidRDefault="002D316F" w:rsidP="00711E1F">
      <w:pPr>
        <w:widowControl w:val="0"/>
        <w:autoSpaceDE w:val="0"/>
        <w:autoSpaceDN w:val="0"/>
        <w:adjustRightInd w:val="0"/>
        <w:ind w:firstLine="567"/>
        <w:jc w:val="both"/>
        <w:rPr>
          <w:sz w:val="28"/>
          <w:szCs w:val="28"/>
        </w:rPr>
      </w:pPr>
      <w:r w:rsidRPr="000D7A93">
        <w:rPr>
          <w:sz w:val="28"/>
          <w:szCs w:val="28"/>
        </w:rPr>
        <w:t xml:space="preserve">3.9. Режим работы образовательной организации – пятидневная рабочая неделя (10,5 часов) с </w:t>
      </w:r>
      <w:r w:rsidRPr="000D7A93">
        <w:rPr>
          <w:sz w:val="28"/>
          <w:szCs w:val="28"/>
          <w:u w:val="single"/>
        </w:rPr>
        <w:t>7-30</w:t>
      </w:r>
      <w:r w:rsidRPr="000D7A93">
        <w:rPr>
          <w:sz w:val="28"/>
          <w:szCs w:val="28"/>
        </w:rPr>
        <w:t xml:space="preserve"> до </w:t>
      </w:r>
      <w:r w:rsidRPr="000D7A93">
        <w:rPr>
          <w:sz w:val="28"/>
          <w:szCs w:val="28"/>
          <w:u w:val="single"/>
        </w:rPr>
        <w:t>18-00</w:t>
      </w:r>
      <w:r w:rsidRPr="000D7A93">
        <w:rPr>
          <w:sz w:val="28"/>
          <w:szCs w:val="28"/>
        </w:rPr>
        <w:t xml:space="preserve"> часов. Нерабочие дни – суббота и воскресенье, </w:t>
      </w:r>
      <w:r w:rsidRPr="000D7A93">
        <w:rPr>
          <w:sz w:val="28"/>
          <w:szCs w:val="28"/>
        </w:rPr>
        <w:lastRenderedPageBreak/>
        <w:t>а также праздничные дни, установленные законодательством Российской Федерации.</w:t>
      </w:r>
    </w:p>
    <w:p w:rsidR="002D316F" w:rsidRPr="000D7A93" w:rsidRDefault="002D316F" w:rsidP="00711E1F">
      <w:pPr>
        <w:widowControl w:val="0"/>
        <w:autoSpaceDE w:val="0"/>
        <w:autoSpaceDN w:val="0"/>
        <w:adjustRightInd w:val="0"/>
        <w:ind w:firstLine="567"/>
        <w:jc w:val="both"/>
        <w:rPr>
          <w:sz w:val="28"/>
          <w:szCs w:val="28"/>
        </w:rPr>
      </w:pPr>
      <w:r w:rsidRPr="000D7A93">
        <w:rPr>
          <w:sz w:val="28"/>
          <w:szCs w:val="28"/>
        </w:rPr>
        <w:t>3.10. Родители (законные представители) несовершеннолетнего воспитанника, обеспечивающие получение воспитанником дошкольного образования в форме семейного образования, имеют право на получение методической, психолого-педагогической, диагностической и консультативной помощи без взимания платы.</w:t>
      </w:r>
    </w:p>
    <w:p w:rsidR="002D316F" w:rsidRDefault="002D316F" w:rsidP="00711E1F">
      <w:pPr>
        <w:widowControl w:val="0"/>
        <w:autoSpaceDE w:val="0"/>
        <w:autoSpaceDN w:val="0"/>
        <w:adjustRightInd w:val="0"/>
        <w:ind w:firstLine="567"/>
        <w:jc w:val="both"/>
        <w:rPr>
          <w:sz w:val="28"/>
          <w:szCs w:val="28"/>
        </w:rPr>
      </w:pPr>
      <w:r w:rsidRPr="000D7A93">
        <w:rPr>
          <w:sz w:val="28"/>
          <w:szCs w:val="28"/>
        </w:rPr>
        <w:t>3.11. Дошкольное образовательное учреждение может проводить реабилитацию детей-инвалидов при наличии в нем соответствующих условий.</w:t>
      </w:r>
    </w:p>
    <w:p w:rsidR="002D316F" w:rsidRDefault="002D316F" w:rsidP="00711E1F">
      <w:pPr>
        <w:widowControl w:val="0"/>
        <w:autoSpaceDE w:val="0"/>
        <w:autoSpaceDN w:val="0"/>
        <w:adjustRightInd w:val="0"/>
        <w:ind w:firstLine="567"/>
        <w:jc w:val="both"/>
        <w:rPr>
          <w:sz w:val="28"/>
          <w:szCs w:val="28"/>
        </w:rPr>
      </w:pPr>
      <w:r>
        <w:rPr>
          <w:sz w:val="28"/>
          <w:szCs w:val="28"/>
        </w:rPr>
        <w:t>3.12. Дети, родители (законные представители) которых имеют право на внеочередное зачисление ребенка в Организацию:</w:t>
      </w:r>
    </w:p>
    <w:p w:rsidR="002D316F" w:rsidRDefault="002D316F" w:rsidP="00711E1F">
      <w:pPr>
        <w:widowControl w:val="0"/>
        <w:autoSpaceDE w:val="0"/>
        <w:autoSpaceDN w:val="0"/>
        <w:adjustRightInd w:val="0"/>
        <w:ind w:firstLine="567"/>
        <w:jc w:val="both"/>
        <w:rPr>
          <w:sz w:val="28"/>
          <w:szCs w:val="28"/>
        </w:rPr>
      </w:pPr>
      <w:r>
        <w:rPr>
          <w:sz w:val="28"/>
          <w:szCs w:val="28"/>
        </w:rPr>
        <w:t>- дети граждан, подвергшихся воздействию радиации вследствие катастрофы на Чернобыльской АЭС;</w:t>
      </w:r>
    </w:p>
    <w:p w:rsidR="002D316F" w:rsidRDefault="002D316F" w:rsidP="00711E1F">
      <w:pPr>
        <w:widowControl w:val="0"/>
        <w:autoSpaceDE w:val="0"/>
        <w:autoSpaceDN w:val="0"/>
        <w:adjustRightInd w:val="0"/>
        <w:ind w:firstLine="567"/>
        <w:jc w:val="both"/>
        <w:rPr>
          <w:sz w:val="28"/>
          <w:szCs w:val="28"/>
        </w:rPr>
      </w:pPr>
      <w:r>
        <w:rPr>
          <w:sz w:val="28"/>
          <w:szCs w:val="28"/>
        </w:rPr>
        <w:t>- дети граждан из подразделений особого риска, а также  семей, потерявших кормильца из числа этих граждан;</w:t>
      </w:r>
    </w:p>
    <w:p w:rsidR="002D316F" w:rsidRDefault="002D316F" w:rsidP="00711E1F">
      <w:pPr>
        <w:widowControl w:val="0"/>
        <w:autoSpaceDE w:val="0"/>
        <w:autoSpaceDN w:val="0"/>
        <w:adjustRightInd w:val="0"/>
        <w:ind w:firstLine="567"/>
        <w:jc w:val="both"/>
        <w:rPr>
          <w:sz w:val="28"/>
          <w:szCs w:val="28"/>
        </w:rPr>
      </w:pPr>
      <w:r>
        <w:rPr>
          <w:sz w:val="28"/>
          <w:szCs w:val="28"/>
        </w:rPr>
        <w:t>- дети прокуроров;</w:t>
      </w:r>
    </w:p>
    <w:p w:rsidR="002D316F" w:rsidRDefault="002D316F" w:rsidP="00711E1F">
      <w:pPr>
        <w:widowControl w:val="0"/>
        <w:autoSpaceDE w:val="0"/>
        <w:autoSpaceDN w:val="0"/>
        <w:adjustRightInd w:val="0"/>
        <w:ind w:firstLine="567"/>
        <w:jc w:val="both"/>
        <w:rPr>
          <w:sz w:val="28"/>
          <w:szCs w:val="28"/>
        </w:rPr>
      </w:pPr>
      <w:r>
        <w:rPr>
          <w:sz w:val="28"/>
          <w:szCs w:val="28"/>
        </w:rPr>
        <w:t>- дети судей;</w:t>
      </w:r>
    </w:p>
    <w:p w:rsidR="002D316F" w:rsidRDefault="002D316F" w:rsidP="00711E1F">
      <w:pPr>
        <w:widowControl w:val="0"/>
        <w:autoSpaceDE w:val="0"/>
        <w:autoSpaceDN w:val="0"/>
        <w:adjustRightInd w:val="0"/>
        <w:ind w:firstLine="567"/>
        <w:jc w:val="both"/>
        <w:rPr>
          <w:sz w:val="28"/>
          <w:szCs w:val="28"/>
        </w:rPr>
      </w:pPr>
      <w:r>
        <w:rPr>
          <w:sz w:val="28"/>
          <w:szCs w:val="28"/>
        </w:rPr>
        <w:t>- дети сотрудников Следственного комитета Российской Федерации.</w:t>
      </w:r>
    </w:p>
    <w:p w:rsidR="002D316F" w:rsidRDefault="002D316F" w:rsidP="00711E1F">
      <w:pPr>
        <w:widowControl w:val="0"/>
        <w:autoSpaceDE w:val="0"/>
        <w:autoSpaceDN w:val="0"/>
        <w:adjustRightInd w:val="0"/>
        <w:ind w:firstLine="567"/>
        <w:jc w:val="both"/>
        <w:rPr>
          <w:sz w:val="28"/>
          <w:szCs w:val="28"/>
        </w:rPr>
      </w:pPr>
      <w:r>
        <w:rPr>
          <w:sz w:val="28"/>
          <w:szCs w:val="28"/>
        </w:rPr>
        <w:t>3.13. Дети, родители (законные представители) которых имеют право на первоочередное зачисление ребенка в Организацию:</w:t>
      </w:r>
    </w:p>
    <w:p w:rsidR="002D316F" w:rsidRDefault="002D316F" w:rsidP="00711E1F">
      <w:pPr>
        <w:widowControl w:val="0"/>
        <w:autoSpaceDE w:val="0"/>
        <w:autoSpaceDN w:val="0"/>
        <w:adjustRightInd w:val="0"/>
        <w:ind w:firstLine="567"/>
        <w:jc w:val="both"/>
        <w:rPr>
          <w:sz w:val="28"/>
          <w:szCs w:val="28"/>
        </w:rPr>
      </w:pPr>
      <w:r>
        <w:rPr>
          <w:sz w:val="28"/>
          <w:szCs w:val="28"/>
        </w:rPr>
        <w:t>- дети из многодетных семей;</w:t>
      </w:r>
    </w:p>
    <w:p w:rsidR="002D316F" w:rsidRDefault="002D316F" w:rsidP="00711E1F">
      <w:pPr>
        <w:widowControl w:val="0"/>
        <w:autoSpaceDE w:val="0"/>
        <w:autoSpaceDN w:val="0"/>
        <w:adjustRightInd w:val="0"/>
        <w:ind w:firstLine="567"/>
        <w:jc w:val="both"/>
        <w:rPr>
          <w:sz w:val="28"/>
          <w:szCs w:val="28"/>
        </w:rPr>
      </w:pPr>
      <w:r>
        <w:rPr>
          <w:sz w:val="28"/>
          <w:szCs w:val="28"/>
        </w:rPr>
        <w:t>- дети-инвалиды и дети, один из родителей которых является инвалидом;</w:t>
      </w:r>
    </w:p>
    <w:p w:rsidR="002D316F" w:rsidRDefault="002D316F" w:rsidP="00711E1F">
      <w:pPr>
        <w:widowControl w:val="0"/>
        <w:autoSpaceDE w:val="0"/>
        <w:autoSpaceDN w:val="0"/>
        <w:adjustRightInd w:val="0"/>
        <w:ind w:firstLine="567"/>
        <w:jc w:val="both"/>
        <w:rPr>
          <w:sz w:val="28"/>
          <w:szCs w:val="28"/>
        </w:rPr>
      </w:pPr>
      <w:r>
        <w:rPr>
          <w:sz w:val="28"/>
          <w:szCs w:val="28"/>
        </w:rPr>
        <w:t xml:space="preserve">- дети военнослужащих, проходящих службу по контракту, уволенных с военной службы при достижении ими предельного возраста пребывания на военной службе, </w:t>
      </w:r>
      <w:r w:rsidRPr="0016674D">
        <w:rPr>
          <w:sz w:val="28"/>
          <w:szCs w:val="28"/>
        </w:rPr>
        <w:t>состоянию здоровья или в с</w:t>
      </w:r>
      <w:r w:rsidR="00C9056C">
        <w:rPr>
          <w:sz w:val="28"/>
          <w:szCs w:val="28"/>
        </w:rPr>
        <w:t xml:space="preserve">вязи с организационно-штатными </w:t>
      </w:r>
      <w:r w:rsidRPr="0016674D">
        <w:rPr>
          <w:sz w:val="28"/>
          <w:szCs w:val="28"/>
        </w:rPr>
        <w:t xml:space="preserve">мероприятиями; </w:t>
      </w:r>
    </w:p>
    <w:p w:rsidR="002D316F" w:rsidRDefault="002D316F" w:rsidP="00711E1F">
      <w:pPr>
        <w:widowControl w:val="0"/>
        <w:autoSpaceDE w:val="0"/>
        <w:autoSpaceDN w:val="0"/>
        <w:adjustRightInd w:val="0"/>
        <w:ind w:firstLine="567"/>
        <w:jc w:val="both"/>
        <w:rPr>
          <w:sz w:val="28"/>
          <w:szCs w:val="28"/>
        </w:rPr>
      </w:pPr>
      <w:r>
        <w:rPr>
          <w:sz w:val="28"/>
          <w:szCs w:val="28"/>
        </w:rPr>
        <w:t>- дети сотрудников полиции;</w:t>
      </w:r>
    </w:p>
    <w:p w:rsidR="002D316F" w:rsidRPr="0016674D" w:rsidRDefault="002D316F" w:rsidP="00711E1F">
      <w:pPr>
        <w:widowControl w:val="0"/>
        <w:autoSpaceDE w:val="0"/>
        <w:autoSpaceDN w:val="0"/>
        <w:adjustRightInd w:val="0"/>
        <w:ind w:firstLine="567"/>
        <w:jc w:val="both"/>
        <w:rPr>
          <w:sz w:val="28"/>
          <w:szCs w:val="28"/>
        </w:rPr>
      </w:pPr>
      <w:r>
        <w:rPr>
          <w:sz w:val="28"/>
          <w:szCs w:val="28"/>
        </w:rPr>
        <w:t xml:space="preserve">- </w:t>
      </w:r>
      <w:r w:rsidRPr="0016674D">
        <w:rPr>
          <w:sz w:val="28"/>
          <w:szCs w:val="28"/>
        </w:rPr>
        <w:t>дети сотрудника полиции, погибшего (умершего) вследствие увечья или иного повреждения здоровья, полученных в связи с выполнением служебных обязанностей;</w:t>
      </w:r>
    </w:p>
    <w:p w:rsidR="002D316F" w:rsidRPr="0016674D" w:rsidRDefault="002D316F" w:rsidP="00711E1F">
      <w:pPr>
        <w:widowControl w:val="0"/>
        <w:autoSpaceDE w:val="0"/>
        <w:autoSpaceDN w:val="0"/>
        <w:adjustRightInd w:val="0"/>
        <w:ind w:firstLine="567"/>
        <w:jc w:val="both"/>
        <w:rPr>
          <w:sz w:val="28"/>
          <w:szCs w:val="28"/>
        </w:rPr>
      </w:pPr>
      <w:r>
        <w:rPr>
          <w:sz w:val="28"/>
          <w:szCs w:val="28"/>
        </w:rPr>
        <w:t xml:space="preserve">- </w:t>
      </w:r>
      <w:r w:rsidRPr="0016674D">
        <w:rPr>
          <w:sz w:val="28"/>
          <w:szCs w:val="28"/>
        </w:rPr>
        <w:t>дети сотрудника полиции, умершего вследствие заболевания, полученного в период прохождения службы в полиции;</w:t>
      </w:r>
    </w:p>
    <w:p w:rsidR="002D316F" w:rsidRPr="0016674D" w:rsidRDefault="002D316F" w:rsidP="00711E1F">
      <w:pPr>
        <w:widowControl w:val="0"/>
        <w:autoSpaceDE w:val="0"/>
        <w:autoSpaceDN w:val="0"/>
        <w:adjustRightInd w:val="0"/>
        <w:ind w:firstLine="567"/>
        <w:jc w:val="both"/>
        <w:rPr>
          <w:sz w:val="28"/>
          <w:szCs w:val="28"/>
        </w:rPr>
      </w:pPr>
      <w:r>
        <w:rPr>
          <w:sz w:val="28"/>
          <w:szCs w:val="28"/>
        </w:rPr>
        <w:t xml:space="preserve">- </w:t>
      </w:r>
      <w:r w:rsidRPr="0016674D">
        <w:rPr>
          <w:sz w:val="28"/>
          <w:szCs w:val="28"/>
        </w:rPr>
        <w:t>дети гражданина Российской Федерации,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w:t>
      </w:r>
    </w:p>
    <w:p w:rsidR="002D316F" w:rsidRPr="0016674D" w:rsidRDefault="002D316F" w:rsidP="00711E1F">
      <w:pPr>
        <w:widowControl w:val="0"/>
        <w:autoSpaceDE w:val="0"/>
        <w:autoSpaceDN w:val="0"/>
        <w:adjustRightInd w:val="0"/>
        <w:ind w:firstLine="567"/>
        <w:jc w:val="both"/>
        <w:rPr>
          <w:sz w:val="28"/>
          <w:szCs w:val="28"/>
        </w:rPr>
      </w:pPr>
      <w:r>
        <w:rPr>
          <w:sz w:val="28"/>
          <w:szCs w:val="28"/>
        </w:rPr>
        <w:t xml:space="preserve">- </w:t>
      </w:r>
      <w:r w:rsidRPr="0016674D">
        <w:rPr>
          <w:sz w:val="28"/>
          <w:szCs w:val="28"/>
        </w:rPr>
        <w:t>дети гражданина Российской Федерации,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w:t>
      </w:r>
    </w:p>
    <w:p w:rsidR="002D316F" w:rsidRPr="0016674D" w:rsidRDefault="002D316F" w:rsidP="00711E1F">
      <w:pPr>
        <w:widowControl w:val="0"/>
        <w:autoSpaceDE w:val="0"/>
        <w:autoSpaceDN w:val="0"/>
        <w:adjustRightInd w:val="0"/>
        <w:ind w:firstLine="567"/>
        <w:jc w:val="both"/>
        <w:rPr>
          <w:sz w:val="28"/>
          <w:szCs w:val="28"/>
        </w:rPr>
      </w:pPr>
      <w:r>
        <w:rPr>
          <w:sz w:val="28"/>
          <w:szCs w:val="28"/>
        </w:rPr>
        <w:t xml:space="preserve">- </w:t>
      </w:r>
      <w:r w:rsidRPr="0016674D">
        <w:rPr>
          <w:sz w:val="28"/>
          <w:szCs w:val="28"/>
        </w:rPr>
        <w:t>дети сотрудников органов внутренних дел, не являющихся сотрудниками полиции;</w:t>
      </w:r>
    </w:p>
    <w:p w:rsidR="002D316F" w:rsidRPr="0016674D" w:rsidRDefault="002D316F" w:rsidP="00711E1F">
      <w:pPr>
        <w:widowControl w:val="0"/>
        <w:autoSpaceDE w:val="0"/>
        <w:autoSpaceDN w:val="0"/>
        <w:adjustRightInd w:val="0"/>
        <w:ind w:firstLine="567"/>
        <w:jc w:val="both"/>
        <w:rPr>
          <w:sz w:val="28"/>
          <w:szCs w:val="28"/>
        </w:rPr>
      </w:pPr>
      <w:r>
        <w:rPr>
          <w:sz w:val="28"/>
          <w:szCs w:val="28"/>
        </w:rPr>
        <w:t xml:space="preserve">- </w:t>
      </w:r>
      <w:r w:rsidRPr="0016674D">
        <w:rPr>
          <w:sz w:val="28"/>
          <w:szCs w:val="28"/>
        </w:rPr>
        <w:t xml:space="preserve">дети сотрудников, имеющих специальные звания и проходящих службу в </w:t>
      </w:r>
      <w:r w:rsidRPr="0016674D">
        <w:rPr>
          <w:sz w:val="28"/>
          <w:szCs w:val="28"/>
        </w:rPr>
        <w:lastRenderedPageBreak/>
        <w:t>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w:t>
      </w:r>
    </w:p>
    <w:p w:rsidR="002D316F" w:rsidRPr="0016674D" w:rsidRDefault="002D316F" w:rsidP="00711E1F">
      <w:pPr>
        <w:widowControl w:val="0"/>
        <w:autoSpaceDE w:val="0"/>
        <w:autoSpaceDN w:val="0"/>
        <w:adjustRightInd w:val="0"/>
        <w:ind w:firstLine="567"/>
        <w:jc w:val="both"/>
        <w:rPr>
          <w:sz w:val="28"/>
          <w:szCs w:val="28"/>
        </w:rPr>
      </w:pPr>
      <w:r>
        <w:rPr>
          <w:sz w:val="28"/>
          <w:szCs w:val="28"/>
        </w:rPr>
        <w:t xml:space="preserve">- </w:t>
      </w:r>
      <w:r w:rsidRPr="0016674D">
        <w:rPr>
          <w:sz w:val="28"/>
          <w:szCs w:val="28"/>
        </w:rPr>
        <w:t>дети сотрудника,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погибшего (умершего) вследствие увечья или иного повреждения здоровья, полученных в связи с выполнением служебных обязанностей;</w:t>
      </w:r>
    </w:p>
    <w:p w:rsidR="002D316F" w:rsidRPr="0016674D" w:rsidRDefault="002D316F" w:rsidP="00711E1F">
      <w:pPr>
        <w:widowControl w:val="0"/>
        <w:autoSpaceDE w:val="0"/>
        <w:autoSpaceDN w:val="0"/>
        <w:adjustRightInd w:val="0"/>
        <w:ind w:firstLine="567"/>
        <w:jc w:val="both"/>
        <w:rPr>
          <w:sz w:val="28"/>
          <w:szCs w:val="28"/>
        </w:rPr>
      </w:pPr>
      <w:r>
        <w:rPr>
          <w:sz w:val="28"/>
          <w:szCs w:val="28"/>
        </w:rPr>
        <w:t>-</w:t>
      </w:r>
      <w:r w:rsidRPr="0016674D">
        <w:rPr>
          <w:sz w:val="28"/>
          <w:szCs w:val="28"/>
        </w:rPr>
        <w:t>дети сотрудника,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умершего вследствие заболевания, полученного в период прохождения службы в учреждениях и органах;</w:t>
      </w:r>
    </w:p>
    <w:p w:rsidR="002D316F" w:rsidRPr="0016674D" w:rsidRDefault="002D316F" w:rsidP="00711E1F">
      <w:pPr>
        <w:widowControl w:val="0"/>
        <w:autoSpaceDE w:val="0"/>
        <w:autoSpaceDN w:val="0"/>
        <w:adjustRightInd w:val="0"/>
        <w:ind w:firstLine="567"/>
        <w:jc w:val="both"/>
        <w:rPr>
          <w:sz w:val="28"/>
          <w:szCs w:val="28"/>
        </w:rPr>
      </w:pPr>
      <w:r>
        <w:rPr>
          <w:sz w:val="28"/>
          <w:szCs w:val="28"/>
        </w:rPr>
        <w:t xml:space="preserve">- </w:t>
      </w:r>
      <w:r w:rsidRPr="0016674D">
        <w:rPr>
          <w:sz w:val="28"/>
          <w:szCs w:val="28"/>
        </w:rPr>
        <w:t>дети гражданина Российской Федерации,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уволенного со службы в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учреждениях и органах;</w:t>
      </w:r>
    </w:p>
    <w:p w:rsidR="002D316F" w:rsidRDefault="002D316F" w:rsidP="00711E1F">
      <w:pPr>
        <w:widowControl w:val="0"/>
        <w:autoSpaceDE w:val="0"/>
        <w:autoSpaceDN w:val="0"/>
        <w:adjustRightInd w:val="0"/>
        <w:ind w:firstLine="567"/>
        <w:jc w:val="both"/>
        <w:rPr>
          <w:sz w:val="28"/>
          <w:szCs w:val="28"/>
        </w:rPr>
      </w:pPr>
      <w:r>
        <w:rPr>
          <w:sz w:val="28"/>
          <w:szCs w:val="28"/>
        </w:rPr>
        <w:t>-</w:t>
      </w:r>
      <w:r w:rsidRPr="0016674D">
        <w:rPr>
          <w:sz w:val="28"/>
          <w:szCs w:val="28"/>
        </w:rPr>
        <w:t>дети гражданина Российской Федерации,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умершего в течение одного года после увольнения со службы в учреждениях и органах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учреждениях и органах, исключивших возможность дальнейшего прохождения службы в учреждениях и органах;</w:t>
      </w:r>
    </w:p>
    <w:p w:rsidR="002D316F" w:rsidRDefault="002D316F" w:rsidP="00711E1F">
      <w:pPr>
        <w:widowControl w:val="0"/>
        <w:autoSpaceDE w:val="0"/>
        <w:autoSpaceDN w:val="0"/>
        <w:adjustRightInd w:val="0"/>
        <w:ind w:firstLine="567"/>
        <w:jc w:val="both"/>
        <w:rPr>
          <w:sz w:val="28"/>
          <w:szCs w:val="28"/>
        </w:rPr>
      </w:pPr>
      <w:r>
        <w:rPr>
          <w:sz w:val="28"/>
          <w:szCs w:val="28"/>
        </w:rPr>
        <w:t>- дети одиноких матерей.</w:t>
      </w:r>
    </w:p>
    <w:p w:rsidR="002D316F" w:rsidRDefault="002D316F" w:rsidP="00711E1F">
      <w:pPr>
        <w:widowControl w:val="0"/>
        <w:autoSpaceDE w:val="0"/>
        <w:autoSpaceDN w:val="0"/>
        <w:adjustRightInd w:val="0"/>
        <w:spacing w:after="240"/>
        <w:ind w:firstLine="567"/>
        <w:jc w:val="both"/>
        <w:rPr>
          <w:sz w:val="28"/>
          <w:szCs w:val="28"/>
        </w:rPr>
      </w:pPr>
      <w:r>
        <w:rPr>
          <w:sz w:val="28"/>
          <w:szCs w:val="28"/>
        </w:rPr>
        <w:t>Внутри одной льготной категории (право на внеочередное или первоочередное зачисление ребенка в Организацию) заявления выстраиваются по дате подачи.</w:t>
      </w:r>
    </w:p>
    <w:p w:rsidR="00C9056C" w:rsidRDefault="00C9056C" w:rsidP="002D316F">
      <w:pPr>
        <w:widowControl w:val="0"/>
        <w:autoSpaceDE w:val="0"/>
        <w:autoSpaceDN w:val="0"/>
        <w:adjustRightInd w:val="0"/>
        <w:spacing w:after="240"/>
        <w:ind w:firstLine="540"/>
        <w:jc w:val="center"/>
        <w:rPr>
          <w:b/>
          <w:bCs/>
          <w:sz w:val="28"/>
          <w:szCs w:val="28"/>
        </w:rPr>
      </w:pPr>
    </w:p>
    <w:p w:rsidR="00C9056C" w:rsidRDefault="00C9056C" w:rsidP="002D316F">
      <w:pPr>
        <w:widowControl w:val="0"/>
        <w:autoSpaceDE w:val="0"/>
        <w:autoSpaceDN w:val="0"/>
        <w:adjustRightInd w:val="0"/>
        <w:spacing w:after="240"/>
        <w:ind w:firstLine="540"/>
        <w:jc w:val="center"/>
        <w:rPr>
          <w:b/>
          <w:bCs/>
          <w:sz w:val="28"/>
          <w:szCs w:val="28"/>
        </w:rPr>
      </w:pPr>
    </w:p>
    <w:p w:rsidR="002D316F" w:rsidRDefault="00711E1F" w:rsidP="002D316F">
      <w:pPr>
        <w:widowControl w:val="0"/>
        <w:autoSpaceDE w:val="0"/>
        <w:autoSpaceDN w:val="0"/>
        <w:adjustRightInd w:val="0"/>
        <w:spacing w:after="240"/>
        <w:ind w:firstLine="540"/>
        <w:jc w:val="center"/>
        <w:rPr>
          <w:sz w:val="28"/>
          <w:szCs w:val="28"/>
        </w:rPr>
      </w:pPr>
      <w:r>
        <w:rPr>
          <w:b/>
          <w:bCs/>
          <w:sz w:val="28"/>
          <w:szCs w:val="28"/>
        </w:rPr>
        <w:lastRenderedPageBreak/>
        <w:t>4</w:t>
      </w:r>
      <w:r w:rsidR="002D316F" w:rsidRPr="000D7A93">
        <w:rPr>
          <w:b/>
          <w:bCs/>
          <w:sz w:val="28"/>
          <w:szCs w:val="28"/>
        </w:rPr>
        <w:t>. Участники образовательных отношений и регулирование отношений между ними. Права, обязанности и ответственность участников образовательных отношений.</w:t>
      </w:r>
    </w:p>
    <w:p w:rsidR="002D316F" w:rsidRPr="00711E1F" w:rsidRDefault="002D316F" w:rsidP="00711E1F">
      <w:pPr>
        <w:widowControl w:val="0"/>
        <w:autoSpaceDE w:val="0"/>
        <w:autoSpaceDN w:val="0"/>
        <w:adjustRightInd w:val="0"/>
        <w:ind w:firstLine="540"/>
        <w:jc w:val="both"/>
        <w:rPr>
          <w:sz w:val="28"/>
          <w:szCs w:val="28"/>
        </w:rPr>
      </w:pPr>
      <w:r w:rsidRPr="00711E1F">
        <w:rPr>
          <w:bCs/>
          <w:sz w:val="28"/>
          <w:szCs w:val="28"/>
        </w:rPr>
        <w:t>4.1</w:t>
      </w:r>
      <w:r w:rsidR="00C9056C">
        <w:rPr>
          <w:bCs/>
          <w:sz w:val="28"/>
          <w:szCs w:val="28"/>
        </w:rPr>
        <w:t xml:space="preserve">. Участниками образовательного </w:t>
      </w:r>
      <w:r w:rsidRPr="00711E1F">
        <w:rPr>
          <w:bCs/>
          <w:sz w:val="28"/>
          <w:szCs w:val="28"/>
        </w:rPr>
        <w:t>процесса в детском саду являются воспитанники, их родители (законные представители) и педагогические работники.</w:t>
      </w:r>
    </w:p>
    <w:p w:rsidR="002D316F" w:rsidRPr="00711E1F" w:rsidRDefault="002D316F" w:rsidP="00711E1F">
      <w:pPr>
        <w:widowControl w:val="0"/>
        <w:autoSpaceDE w:val="0"/>
        <w:autoSpaceDN w:val="0"/>
        <w:adjustRightInd w:val="0"/>
        <w:ind w:firstLine="540"/>
        <w:jc w:val="both"/>
        <w:rPr>
          <w:sz w:val="28"/>
          <w:szCs w:val="28"/>
        </w:rPr>
      </w:pPr>
      <w:r w:rsidRPr="00711E1F">
        <w:rPr>
          <w:bCs/>
          <w:sz w:val="28"/>
          <w:szCs w:val="28"/>
        </w:rPr>
        <w:t>4.2. При приеме в образовательную организацию руководитель обязан ознакомить родителей (законных представителей) с Уставом, лицензией на право ведения образовательной деятельности и другими документами, регламентирующими организацию образовательного процесса.</w:t>
      </w:r>
    </w:p>
    <w:p w:rsidR="002D316F" w:rsidRPr="00711E1F" w:rsidRDefault="002D316F" w:rsidP="00711E1F">
      <w:pPr>
        <w:widowControl w:val="0"/>
        <w:autoSpaceDE w:val="0"/>
        <w:autoSpaceDN w:val="0"/>
        <w:adjustRightInd w:val="0"/>
        <w:ind w:firstLine="540"/>
        <w:jc w:val="both"/>
        <w:rPr>
          <w:sz w:val="28"/>
          <w:szCs w:val="28"/>
        </w:rPr>
      </w:pPr>
      <w:r w:rsidRPr="00711E1F">
        <w:rPr>
          <w:bCs/>
          <w:sz w:val="28"/>
          <w:szCs w:val="28"/>
        </w:rPr>
        <w:t>4.3. Взаимоотношения между образовательной организацией и родител</w:t>
      </w:r>
      <w:r w:rsidR="00C9056C">
        <w:rPr>
          <w:bCs/>
          <w:sz w:val="28"/>
          <w:szCs w:val="28"/>
        </w:rPr>
        <w:t>ями (законными представителями)</w:t>
      </w:r>
      <w:r w:rsidRPr="00711E1F">
        <w:rPr>
          <w:bCs/>
          <w:sz w:val="28"/>
          <w:szCs w:val="28"/>
        </w:rPr>
        <w:t xml:space="preserve"> регулируются договором, включающим в себя взаимные права, обязанности и ответственность сторон, возникающие в процессе образовательной деятельности, присмотра и ухода за воспитанниками, длительность пребывания ребенка в организации, а также расчет размера платы, взимаемой с родителей (законных представителей) за присмотр и уход за детьми.</w:t>
      </w:r>
    </w:p>
    <w:p w:rsidR="002D316F" w:rsidRPr="00711E1F" w:rsidRDefault="002D316F" w:rsidP="00711E1F">
      <w:pPr>
        <w:widowControl w:val="0"/>
        <w:autoSpaceDE w:val="0"/>
        <w:autoSpaceDN w:val="0"/>
        <w:adjustRightInd w:val="0"/>
        <w:ind w:firstLine="540"/>
        <w:jc w:val="both"/>
        <w:rPr>
          <w:sz w:val="28"/>
          <w:szCs w:val="28"/>
        </w:rPr>
      </w:pPr>
      <w:r w:rsidRPr="00711E1F">
        <w:rPr>
          <w:sz w:val="28"/>
          <w:szCs w:val="28"/>
        </w:rPr>
        <w:t xml:space="preserve">4.4. Установление платы, взимаемой с родителей (законных представителей) за присмотр и уход за детьми в </w:t>
      </w:r>
      <w:r w:rsidRPr="00711E1F">
        <w:rPr>
          <w:color w:val="000000"/>
          <w:sz w:val="28"/>
          <w:szCs w:val="28"/>
        </w:rPr>
        <w:t>Организации</w:t>
      </w:r>
      <w:r w:rsidR="00C9056C">
        <w:rPr>
          <w:sz w:val="28"/>
          <w:szCs w:val="28"/>
        </w:rPr>
        <w:t>, производится в соответствии с</w:t>
      </w:r>
      <w:r w:rsidRPr="00711E1F">
        <w:rPr>
          <w:sz w:val="28"/>
          <w:szCs w:val="28"/>
        </w:rPr>
        <w:t xml:space="preserve"> законодательством Российской Федерации. Размер родительской платы за присмотр и уход за детьми в </w:t>
      </w:r>
      <w:r w:rsidRPr="00711E1F">
        <w:rPr>
          <w:color w:val="000000"/>
          <w:sz w:val="28"/>
          <w:szCs w:val="28"/>
        </w:rPr>
        <w:t>Организации</w:t>
      </w:r>
      <w:r w:rsidRPr="00711E1F">
        <w:rPr>
          <w:sz w:val="28"/>
          <w:szCs w:val="28"/>
        </w:rPr>
        <w:t xml:space="preserve"> не может превышать 20 % затрат на содержание ребенка в соответствующей образовательной организации, а с родителей (за</w:t>
      </w:r>
      <w:r w:rsidR="00C9056C">
        <w:rPr>
          <w:sz w:val="28"/>
          <w:szCs w:val="28"/>
        </w:rPr>
        <w:t>конных представителей), имеющих</w:t>
      </w:r>
      <w:r w:rsidRPr="00711E1F">
        <w:rPr>
          <w:sz w:val="28"/>
          <w:szCs w:val="28"/>
        </w:rPr>
        <w:t xml:space="preserve"> 3-х и более несовершеннолетних детей, - 10 % указанных затрат.</w:t>
      </w:r>
    </w:p>
    <w:p w:rsidR="002D316F" w:rsidRPr="00711E1F" w:rsidRDefault="002D316F" w:rsidP="00711E1F">
      <w:pPr>
        <w:widowControl w:val="0"/>
        <w:autoSpaceDE w:val="0"/>
        <w:autoSpaceDN w:val="0"/>
        <w:adjustRightInd w:val="0"/>
        <w:ind w:firstLine="540"/>
        <w:jc w:val="both"/>
        <w:rPr>
          <w:sz w:val="28"/>
          <w:szCs w:val="28"/>
        </w:rPr>
      </w:pPr>
      <w:r w:rsidRPr="00711E1F">
        <w:rPr>
          <w:sz w:val="28"/>
          <w:szCs w:val="28"/>
        </w:rPr>
        <w:t>4.5. Отношения воспитанников и педагогических работников образовательной организации строятся на основе сотрудничества, уважения личности ребенка и предоставления ему свободы развития в соответствии с индивидуальными особенностями.</w:t>
      </w:r>
    </w:p>
    <w:p w:rsidR="002D316F" w:rsidRPr="00711E1F" w:rsidRDefault="002D316F" w:rsidP="00711E1F">
      <w:pPr>
        <w:widowControl w:val="0"/>
        <w:autoSpaceDE w:val="0"/>
        <w:autoSpaceDN w:val="0"/>
        <w:adjustRightInd w:val="0"/>
        <w:ind w:firstLine="540"/>
        <w:jc w:val="both"/>
        <w:rPr>
          <w:sz w:val="28"/>
          <w:szCs w:val="28"/>
        </w:rPr>
      </w:pPr>
      <w:r w:rsidRPr="00711E1F">
        <w:rPr>
          <w:sz w:val="28"/>
          <w:szCs w:val="28"/>
        </w:rPr>
        <w:t>4.6. Каждый воспитанник имеет право:</w:t>
      </w:r>
    </w:p>
    <w:p w:rsidR="002D316F" w:rsidRPr="00711E1F" w:rsidRDefault="002D316F" w:rsidP="00711E1F">
      <w:pPr>
        <w:keepNext/>
        <w:widowControl w:val="0"/>
        <w:autoSpaceDE w:val="0"/>
        <w:autoSpaceDN w:val="0"/>
        <w:adjustRightInd w:val="0"/>
        <w:ind w:firstLine="540"/>
        <w:jc w:val="both"/>
        <w:rPr>
          <w:sz w:val="28"/>
          <w:szCs w:val="28"/>
        </w:rPr>
      </w:pPr>
      <w:r w:rsidRPr="00711E1F">
        <w:rPr>
          <w:sz w:val="28"/>
          <w:szCs w:val="28"/>
        </w:rPr>
        <w:t>- на охрану жизни и здоровья;</w:t>
      </w:r>
    </w:p>
    <w:p w:rsidR="002D316F" w:rsidRPr="00711E1F" w:rsidRDefault="002D316F" w:rsidP="00711E1F">
      <w:pPr>
        <w:keepNext/>
        <w:widowControl w:val="0"/>
        <w:autoSpaceDE w:val="0"/>
        <w:autoSpaceDN w:val="0"/>
        <w:adjustRightInd w:val="0"/>
        <w:ind w:firstLine="540"/>
        <w:jc w:val="both"/>
        <w:rPr>
          <w:bCs/>
          <w:sz w:val="28"/>
          <w:szCs w:val="28"/>
        </w:rPr>
      </w:pPr>
      <w:r w:rsidRPr="00711E1F">
        <w:rPr>
          <w:sz w:val="28"/>
          <w:szCs w:val="28"/>
        </w:rPr>
        <w:t>- на получение общедоступного и бесплатного дошкольного образования;</w:t>
      </w:r>
    </w:p>
    <w:p w:rsidR="002D316F" w:rsidRPr="00711E1F" w:rsidRDefault="002D316F" w:rsidP="00711E1F">
      <w:pPr>
        <w:keepNext/>
        <w:widowControl w:val="0"/>
        <w:autoSpaceDE w:val="0"/>
        <w:autoSpaceDN w:val="0"/>
        <w:adjustRightInd w:val="0"/>
        <w:ind w:firstLine="540"/>
        <w:jc w:val="both"/>
        <w:rPr>
          <w:sz w:val="28"/>
          <w:szCs w:val="28"/>
        </w:rPr>
      </w:pPr>
      <w:r w:rsidRPr="00711E1F">
        <w:rPr>
          <w:sz w:val="28"/>
          <w:szCs w:val="28"/>
        </w:rPr>
        <w:t>- на уважение человеческого достоинства;</w:t>
      </w:r>
    </w:p>
    <w:p w:rsidR="002D316F" w:rsidRPr="00711E1F" w:rsidRDefault="002D316F" w:rsidP="00711E1F">
      <w:pPr>
        <w:keepNext/>
        <w:widowControl w:val="0"/>
        <w:autoSpaceDE w:val="0"/>
        <w:autoSpaceDN w:val="0"/>
        <w:adjustRightInd w:val="0"/>
        <w:ind w:firstLine="540"/>
        <w:jc w:val="both"/>
        <w:rPr>
          <w:sz w:val="28"/>
          <w:szCs w:val="28"/>
        </w:rPr>
      </w:pPr>
      <w:r w:rsidRPr="00711E1F">
        <w:rPr>
          <w:sz w:val="28"/>
          <w:szCs w:val="28"/>
        </w:rPr>
        <w:t>- защиту от всех форм физического и психического насилия, оскорбления личности;</w:t>
      </w:r>
    </w:p>
    <w:p w:rsidR="002D316F" w:rsidRPr="00711E1F" w:rsidRDefault="002D316F" w:rsidP="00711E1F">
      <w:pPr>
        <w:keepNext/>
        <w:widowControl w:val="0"/>
        <w:autoSpaceDE w:val="0"/>
        <w:autoSpaceDN w:val="0"/>
        <w:adjustRightInd w:val="0"/>
        <w:ind w:firstLine="540"/>
        <w:jc w:val="both"/>
        <w:rPr>
          <w:sz w:val="28"/>
          <w:szCs w:val="28"/>
        </w:rPr>
      </w:pPr>
      <w:r w:rsidRPr="00711E1F">
        <w:rPr>
          <w:sz w:val="28"/>
          <w:szCs w:val="28"/>
        </w:rPr>
        <w:t>- на удовлетворение потребностей в эмоционально-личностном общении;</w:t>
      </w:r>
    </w:p>
    <w:p w:rsidR="002D316F" w:rsidRPr="00711E1F" w:rsidRDefault="002D316F" w:rsidP="00711E1F">
      <w:pPr>
        <w:keepNext/>
        <w:widowControl w:val="0"/>
        <w:autoSpaceDE w:val="0"/>
        <w:autoSpaceDN w:val="0"/>
        <w:adjustRightInd w:val="0"/>
        <w:ind w:firstLine="540"/>
        <w:jc w:val="both"/>
        <w:rPr>
          <w:sz w:val="28"/>
          <w:szCs w:val="28"/>
        </w:rPr>
      </w:pPr>
      <w:r w:rsidRPr="00711E1F">
        <w:rPr>
          <w:sz w:val="28"/>
          <w:szCs w:val="28"/>
        </w:rPr>
        <w:t>- на развитие своих творческих потребностей и интересов;</w:t>
      </w:r>
    </w:p>
    <w:p w:rsidR="002D316F" w:rsidRPr="00711E1F" w:rsidRDefault="002D316F" w:rsidP="00711E1F">
      <w:pPr>
        <w:keepNext/>
        <w:widowControl w:val="0"/>
        <w:autoSpaceDE w:val="0"/>
        <w:autoSpaceDN w:val="0"/>
        <w:adjustRightInd w:val="0"/>
        <w:ind w:firstLine="540"/>
        <w:jc w:val="both"/>
        <w:rPr>
          <w:sz w:val="28"/>
          <w:szCs w:val="28"/>
        </w:rPr>
      </w:pPr>
      <w:r w:rsidRPr="00711E1F">
        <w:rPr>
          <w:sz w:val="28"/>
          <w:szCs w:val="28"/>
        </w:rPr>
        <w:t>- на удовлетворение физических потребностей (в питании, сне, отдыхе и др.) в соответствии с его возрастом и индивидуальными особенностями развития.</w:t>
      </w:r>
    </w:p>
    <w:p w:rsidR="002D316F" w:rsidRPr="00711E1F" w:rsidRDefault="002D316F" w:rsidP="00711E1F">
      <w:pPr>
        <w:ind w:firstLine="540"/>
        <w:jc w:val="both"/>
        <w:rPr>
          <w:bCs/>
          <w:sz w:val="28"/>
          <w:szCs w:val="28"/>
        </w:rPr>
      </w:pPr>
      <w:r w:rsidRPr="00711E1F">
        <w:rPr>
          <w:sz w:val="28"/>
          <w:szCs w:val="28"/>
        </w:rPr>
        <w:t xml:space="preserve">4.7. </w:t>
      </w:r>
      <w:r w:rsidRPr="00711E1F">
        <w:rPr>
          <w:bCs/>
          <w:sz w:val="28"/>
          <w:szCs w:val="28"/>
        </w:rPr>
        <w:t>Родители</w:t>
      </w:r>
      <w:r w:rsidRPr="00711E1F">
        <w:rPr>
          <w:bCs/>
          <w:noProof/>
          <w:sz w:val="28"/>
          <w:szCs w:val="28"/>
        </w:rPr>
        <w:t xml:space="preserve"> (законные представители</w:t>
      </w:r>
      <w:r w:rsidRPr="00711E1F">
        <w:rPr>
          <w:bCs/>
          <w:sz w:val="28"/>
          <w:szCs w:val="28"/>
        </w:rPr>
        <w:t>) имеют право:</w:t>
      </w:r>
    </w:p>
    <w:p w:rsidR="002D316F" w:rsidRPr="00711E1F" w:rsidRDefault="002D316F" w:rsidP="00711E1F">
      <w:pPr>
        <w:ind w:firstLine="540"/>
        <w:jc w:val="both"/>
        <w:rPr>
          <w:b/>
          <w:bCs/>
          <w:sz w:val="28"/>
          <w:szCs w:val="28"/>
        </w:rPr>
      </w:pPr>
      <w:r w:rsidRPr="00711E1F">
        <w:rPr>
          <w:bCs/>
          <w:sz w:val="28"/>
          <w:szCs w:val="28"/>
        </w:rPr>
        <w:t>- дать ребенку дошкольное образование в семье. Ребенок, получающий образование в семье, по решению его родителей (законных представителей) на любом этапе обучения вправе продолжить образование в образовательной организации;</w:t>
      </w:r>
    </w:p>
    <w:p w:rsidR="002D316F" w:rsidRPr="00711E1F" w:rsidRDefault="002D316F" w:rsidP="00711E1F">
      <w:pPr>
        <w:ind w:firstLine="540"/>
        <w:jc w:val="both"/>
        <w:rPr>
          <w:sz w:val="28"/>
          <w:szCs w:val="28"/>
        </w:rPr>
      </w:pPr>
      <w:r w:rsidRPr="00711E1F">
        <w:rPr>
          <w:sz w:val="28"/>
          <w:szCs w:val="28"/>
        </w:rPr>
        <w:t xml:space="preserve">- знакомиться с уставом организации, осуществляющей образовательную деятельность, лицензией на осуществление образовательной деятельности, с </w:t>
      </w:r>
      <w:r w:rsidRPr="00711E1F">
        <w:rPr>
          <w:sz w:val="28"/>
          <w:szCs w:val="28"/>
        </w:rPr>
        <w:lastRenderedPageBreak/>
        <w:t>учебно-программной документацией и другими документами, регламентирующими организацию и осуществление образовательной деятельности;</w:t>
      </w:r>
    </w:p>
    <w:p w:rsidR="002D316F" w:rsidRPr="00711E1F" w:rsidRDefault="002D316F" w:rsidP="00711E1F">
      <w:pPr>
        <w:ind w:firstLine="540"/>
        <w:jc w:val="both"/>
        <w:rPr>
          <w:sz w:val="28"/>
          <w:szCs w:val="28"/>
        </w:rPr>
      </w:pPr>
      <w:r w:rsidRPr="00711E1F">
        <w:rPr>
          <w:sz w:val="28"/>
          <w:szCs w:val="28"/>
        </w:rPr>
        <w:t>- знакомиться с содержанием образования, используемыми методами обучения и воспитания, образовательными технологиями;</w:t>
      </w:r>
    </w:p>
    <w:p w:rsidR="002D316F" w:rsidRPr="00711E1F" w:rsidRDefault="002D316F" w:rsidP="00711E1F">
      <w:pPr>
        <w:ind w:firstLine="540"/>
        <w:jc w:val="both"/>
        <w:rPr>
          <w:sz w:val="28"/>
          <w:szCs w:val="28"/>
        </w:rPr>
      </w:pPr>
      <w:r w:rsidRPr="00711E1F">
        <w:rPr>
          <w:sz w:val="28"/>
          <w:szCs w:val="28"/>
        </w:rPr>
        <w:t>- защищать права и законные интересы своих детей;</w:t>
      </w:r>
    </w:p>
    <w:p w:rsidR="002D316F" w:rsidRPr="00711E1F" w:rsidRDefault="002D316F" w:rsidP="00711E1F">
      <w:pPr>
        <w:ind w:firstLine="540"/>
        <w:jc w:val="both"/>
        <w:rPr>
          <w:sz w:val="28"/>
          <w:szCs w:val="28"/>
        </w:rPr>
      </w:pPr>
      <w:r w:rsidRPr="00711E1F">
        <w:rPr>
          <w:sz w:val="28"/>
          <w:szCs w:val="28"/>
        </w:rPr>
        <w:t>- получать информацию о всех видах планируемых обследований (психологических, психолого-педагогических) воспитанников,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w:t>
      </w:r>
    </w:p>
    <w:p w:rsidR="002D316F" w:rsidRPr="00711E1F" w:rsidRDefault="002D316F" w:rsidP="00711E1F">
      <w:pPr>
        <w:ind w:firstLine="540"/>
        <w:jc w:val="both"/>
        <w:rPr>
          <w:sz w:val="28"/>
          <w:szCs w:val="28"/>
        </w:rPr>
      </w:pPr>
      <w:r w:rsidRPr="00711E1F">
        <w:rPr>
          <w:sz w:val="28"/>
          <w:szCs w:val="28"/>
        </w:rPr>
        <w:t>- принимать участие в управлении организацией;</w:t>
      </w:r>
    </w:p>
    <w:p w:rsidR="002D316F" w:rsidRPr="00711E1F" w:rsidRDefault="002D316F" w:rsidP="00711E1F">
      <w:pPr>
        <w:ind w:firstLine="540"/>
        <w:jc w:val="both"/>
        <w:rPr>
          <w:b/>
          <w:bCs/>
          <w:sz w:val="28"/>
          <w:szCs w:val="28"/>
        </w:rPr>
      </w:pPr>
      <w:r w:rsidRPr="00711E1F">
        <w:rPr>
          <w:sz w:val="28"/>
          <w:szCs w:val="28"/>
        </w:rPr>
        <w:t>-</w:t>
      </w:r>
      <w:r w:rsidR="00C9056C">
        <w:rPr>
          <w:sz w:val="28"/>
          <w:szCs w:val="28"/>
        </w:rPr>
        <w:t xml:space="preserve"> </w:t>
      </w:r>
      <w:r w:rsidRPr="00711E1F">
        <w:rPr>
          <w:sz w:val="28"/>
          <w:szCs w:val="28"/>
        </w:rPr>
        <w:t>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rsidR="002D316F" w:rsidRPr="00711E1F" w:rsidRDefault="002D316F" w:rsidP="00711E1F">
      <w:pPr>
        <w:ind w:firstLine="540"/>
        <w:jc w:val="both"/>
        <w:rPr>
          <w:sz w:val="28"/>
          <w:szCs w:val="28"/>
        </w:rPr>
      </w:pPr>
      <w:r w:rsidRPr="00711E1F">
        <w:rPr>
          <w:sz w:val="28"/>
          <w:szCs w:val="28"/>
        </w:rPr>
        <w:t xml:space="preserve"> - вносить предложения по улучшению работы с детьми;</w:t>
      </w:r>
    </w:p>
    <w:p w:rsidR="002D316F" w:rsidRPr="00711E1F" w:rsidRDefault="002D316F" w:rsidP="00711E1F">
      <w:pPr>
        <w:ind w:firstLine="540"/>
        <w:jc w:val="both"/>
        <w:rPr>
          <w:sz w:val="28"/>
          <w:szCs w:val="28"/>
        </w:rPr>
      </w:pPr>
      <w:r w:rsidRPr="00711E1F">
        <w:rPr>
          <w:sz w:val="28"/>
          <w:szCs w:val="28"/>
        </w:rPr>
        <w:t>- консультироваться с педагогическими работниками по проблемам воспитания и обучения.</w:t>
      </w:r>
    </w:p>
    <w:p w:rsidR="002D316F" w:rsidRPr="00711E1F" w:rsidRDefault="002D316F" w:rsidP="00711E1F">
      <w:pPr>
        <w:ind w:firstLine="540"/>
        <w:jc w:val="both"/>
        <w:rPr>
          <w:bCs/>
          <w:sz w:val="28"/>
          <w:szCs w:val="28"/>
        </w:rPr>
      </w:pPr>
      <w:r w:rsidRPr="00711E1F">
        <w:rPr>
          <w:bCs/>
          <w:sz w:val="28"/>
          <w:szCs w:val="28"/>
        </w:rPr>
        <w:t>4.8. Родители (законные представители) обязаны:</w:t>
      </w:r>
    </w:p>
    <w:p w:rsidR="002D316F" w:rsidRPr="00711E1F" w:rsidRDefault="002D316F" w:rsidP="00711E1F">
      <w:pPr>
        <w:ind w:firstLine="540"/>
        <w:jc w:val="both"/>
        <w:rPr>
          <w:sz w:val="28"/>
          <w:szCs w:val="28"/>
        </w:rPr>
      </w:pPr>
      <w:r w:rsidRPr="00711E1F">
        <w:rPr>
          <w:sz w:val="28"/>
          <w:szCs w:val="28"/>
        </w:rPr>
        <w:t>- соблюдать правила внутреннего распорядка организации, требования локальных нормативных актов, которые устанавливают режим пребывания воспитанников в организации, порядок регламентации образовательных отношений между образовательной организацией и воспитанниками и (или) их родителями (законными представителями) и оформления возникновения, приостановления и прекращения этих отношений;</w:t>
      </w:r>
    </w:p>
    <w:p w:rsidR="002D316F" w:rsidRPr="00711E1F" w:rsidRDefault="002D316F" w:rsidP="00711E1F">
      <w:pPr>
        <w:ind w:firstLine="540"/>
        <w:jc w:val="both"/>
        <w:rPr>
          <w:sz w:val="28"/>
          <w:szCs w:val="28"/>
        </w:rPr>
      </w:pPr>
      <w:r w:rsidRPr="00711E1F">
        <w:rPr>
          <w:sz w:val="28"/>
          <w:szCs w:val="28"/>
        </w:rPr>
        <w:t>-</w:t>
      </w:r>
      <w:r w:rsidR="00C9056C">
        <w:rPr>
          <w:sz w:val="28"/>
          <w:szCs w:val="28"/>
        </w:rPr>
        <w:t xml:space="preserve"> </w:t>
      </w:r>
      <w:r w:rsidRPr="00711E1F">
        <w:rPr>
          <w:sz w:val="28"/>
          <w:szCs w:val="28"/>
        </w:rPr>
        <w:t>уважать честь и достоинство работников организации, осуществляющей образовательную деятельность;</w:t>
      </w:r>
    </w:p>
    <w:p w:rsidR="002D316F" w:rsidRPr="00711E1F" w:rsidRDefault="002D316F" w:rsidP="00711E1F">
      <w:pPr>
        <w:ind w:firstLine="540"/>
        <w:jc w:val="both"/>
        <w:rPr>
          <w:sz w:val="28"/>
          <w:szCs w:val="28"/>
        </w:rPr>
      </w:pPr>
      <w:r w:rsidRPr="00711E1F">
        <w:rPr>
          <w:sz w:val="28"/>
          <w:szCs w:val="28"/>
        </w:rPr>
        <w:t xml:space="preserve">- соблюдать условия договора между </w:t>
      </w:r>
      <w:r w:rsidRPr="00711E1F">
        <w:rPr>
          <w:color w:val="000000"/>
          <w:sz w:val="28"/>
          <w:szCs w:val="28"/>
        </w:rPr>
        <w:t>организацией</w:t>
      </w:r>
      <w:r w:rsidRPr="00711E1F">
        <w:rPr>
          <w:sz w:val="28"/>
          <w:szCs w:val="28"/>
        </w:rPr>
        <w:t xml:space="preserve"> и родителями (законными представителями) ребенка.</w:t>
      </w:r>
    </w:p>
    <w:p w:rsidR="002D316F" w:rsidRPr="00711E1F" w:rsidRDefault="002D316F" w:rsidP="00711E1F">
      <w:pPr>
        <w:ind w:firstLine="540"/>
        <w:jc w:val="both"/>
        <w:rPr>
          <w:sz w:val="28"/>
          <w:szCs w:val="28"/>
        </w:rPr>
      </w:pPr>
      <w:r w:rsidRPr="00711E1F">
        <w:rPr>
          <w:sz w:val="28"/>
          <w:szCs w:val="28"/>
        </w:rPr>
        <w:t>4.9. Иные права и обязанности родителей (законных представителей) воспитанников устанавливаются Федеральным законом «Об образовании в Российской Федерации», договором с родителями (законными представителями).</w:t>
      </w:r>
    </w:p>
    <w:p w:rsidR="002D316F" w:rsidRPr="00711E1F" w:rsidRDefault="002D316F" w:rsidP="00711E1F">
      <w:pPr>
        <w:ind w:firstLine="540"/>
        <w:jc w:val="both"/>
        <w:rPr>
          <w:sz w:val="28"/>
          <w:szCs w:val="28"/>
        </w:rPr>
      </w:pPr>
      <w:r w:rsidRPr="00711E1F">
        <w:rPr>
          <w:sz w:val="28"/>
          <w:szCs w:val="28"/>
        </w:rPr>
        <w:t>4.10. В организации создана комиссия по урегулированию споров между участниками образовательных отношений с целью урегулирования разногласий между участниками по вопросам реализации права на образование, в том числе в случаях возникновения конфликта интересов педагогического работника, применения локальных нормативных актов.</w:t>
      </w:r>
    </w:p>
    <w:p w:rsidR="002D316F" w:rsidRPr="00711E1F" w:rsidRDefault="002D316F" w:rsidP="00711E1F">
      <w:pPr>
        <w:ind w:firstLine="540"/>
        <w:jc w:val="both"/>
        <w:rPr>
          <w:b/>
          <w:bCs/>
          <w:sz w:val="28"/>
          <w:szCs w:val="28"/>
        </w:rPr>
      </w:pPr>
      <w:r w:rsidRPr="00711E1F">
        <w:rPr>
          <w:bCs/>
          <w:noProof/>
          <w:sz w:val="28"/>
          <w:szCs w:val="28"/>
        </w:rPr>
        <w:t>4.11.</w:t>
      </w:r>
      <w:r w:rsidRPr="00711E1F">
        <w:rPr>
          <w:b/>
          <w:bCs/>
          <w:sz w:val="28"/>
          <w:szCs w:val="28"/>
        </w:rPr>
        <w:t xml:space="preserve"> </w:t>
      </w:r>
      <w:r w:rsidRPr="00711E1F">
        <w:rPr>
          <w:bCs/>
          <w:sz w:val="28"/>
          <w:szCs w:val="28"/>
        </w:rPr>
        <w:t xml:space="preserve">Педагогические работники </w:t>
      </w:r>
      <w:r w:rsidRPr="00711E1F">
        <w:rPr>
          <w:color w:val="000000"/>
          <w:sz w:val="28"/>
          <w:szCs w:val="28"/>
        </w:rPr>
        <w:t xml:space="preserve">организации </w:t>
      </w:r>
      <w:r w:rsidRPr="00711E1F">
        <w:rPr>
          <w:bCs/>
          <w:sz w:val="28"/>
          <w:szCs w:val="28"/>
        </w:rPr>
        <w:t xml:space="preserve"> имеют право:</w:t>
      </w:r>
    </w:p>
    <w:p w:rsidR="002D316F" w:rsidRPr="00711E1F" w:rsidRDefault="00C9056C" w:rsidP="00711E1F">
      <w:pPr>
        <w:ind w:firstLine="540"/>
        <w:jc w:val="both"/>
        <w:rPr>
          <w:bCs/>
          <w:sz w:val="28"/>
          <w:szCs w:val="28"/>
        </w:rPr>
      </w:pPr>
      <w:r>
        <w:rPr>
          <w:bCs/>
          <w:sz w:val="28"/>
          <w:szCs w:val="28"/>
        </w:rPr>
        <w:t xml:space="preserve"> -</w:t>
      </w:r>
      <w:r w:rsidR="002D316F" w:rsidRPr="00711E1F">
        <w:rPr>
          <w:bCs/>
          <w:sz w:val="28"/>
          <w:szCs w:val="28"/>
        </w:rPr>
        <w:t xml:space="preserve"> на свободу выбора и использования педагогически обоснованных форм, средств, методов обучения и воспитания;</w:t>
      </w:r>
    </w:p>
    <w:p w:rsidR="002D316F" w:rsidRPr="00711E1F" w:rsidRDefault="002D316F" w:rsidP="00711E1F">
      <w:pPr>
        <w:ind w:firstLine="540"/>
        <w:jc w:val="both"/>
        <w:rPr>
          <w:bCs/>
          <w:sz w:val="28"/>
          <w:szCs w:val="28"/>
        </w:rPr>
      </w:pPr>
      <w:r w:rsidRPr="00711E1F">
        <w:rPr>
          <w:bCs/>
          <w:sz w:val="28"/>
          <w:szCs w:val="28"/>
        </w:rPr>
        <w:t>-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w:t>
      </w:r>
    </w:p>
    <w:p w:rsidR="002D316F" w:rsidRPr="00711E1F" w:rsidRDefault="002D316F" w:rsidP="00711E1F">
      <w:pPr>
        <w:ind w:firstLine="540"/>
        <w:jc w:val="both"/>
        <w:rPr>
          <w:bCs/>
          <w:sz w:val="28"/>
          <w:szCs w:val="28"/>
        </w:rPr>
      </w:pPr>
      <w:r w:rsidRPr="00711E1F">
        <w:rPr>
          <w:bCs/>
          <w:sz w:val="28"/>
          <w:szCs w:val="28"/>
        </w:rPr>
        <w:lastRenderedPageBreak/>
        <w:t>- на выбор учебных пособий и материалов и иных средств обучения и воспитания в соответствии с образовательной программой;</w:t>
      </w:r>
    </w:p>
    <w:p w:rsidR="002D316F" w:rsidRPr="00711E1F" w:rsidRDefault="002D316F" w:rsidP="00711E1F">
      <w:pPr>
        <w:ind w:firstLine="540"/>
        <w:jc w:val="both"/>
        <w:rPr>
          <w:bCs/>
          <w:sz w:val="28"/>
          <w:szCs w:val="28"/>
        </w:rPr>
      </w:pPr>
      <w:r w:rsidRPr="00711E1F">
        <w:rPr>
          <w:bCs/>
          <w:sz w:val="28"/>
          <w:szCs w:val="28"/>
        </w:rPr>
        <w:t>- на бесплатное пользование библиотеками и информационными ресурсами, а также доступ в установленном порядке, к информационно-телекоммуникационным сетям, методическим материалам, материально-техническим средствам обеспечения образовательной деятельности, необходимым для качественного осуществления педагогической и исследовательской деятельности в организации;</w:t>
      </w:r>
    </w:p>
    <w:p w:rsidR="002D316F" w:rsidRPr="00711E1F" w:rsidRDefault="00C9056C" w:rsidP="00711E1F">
      <w:pPr>
        <w:ind w:firstLine="540"/>
        <w:jc w:val="both"/>
        <w:rPr>
          <w:bCs/>
          <w:sz w:val="28"/>
          <w:szCs w:val="28"/>
        </w:rPr>
      </w:pPr>
      <w:r>
        <w:rPr>
          <w:bCs/>
          <w:sz w:val="28"/>
          <w:szCs w:val="28"/>
        </w:rPr>
        <w:t>-</w:t>
      </w:r>
      <w:r w:rsidR="002D316F" w:rsidRPr="00711E1F">
        <w:rPr>
          <w:bCs/>
          <w:sz w:val="28"/>
          <w:szCs w:val="28"/>
        </w:rPr>
        <w:t xml:space="preserve"> на бесплатное пользование образовательными и методическими услугами;</w:t>
      </w:r>
    </w:p>
    <w:p w:rsidR="002D316F" w:rsidRPr="00711E1F" w:rsidRDefault="002D316F" w:rsidP="00711E1F">
      <w:pPr>
        <w:ind w:firstLine="540"/>
        <w:jc w:val="both"/>
        <w:rPr>
          <w:bCs/>
          <w:sz w:val="28"/>
          <w:szCs w:val="28"/>
        </w:rPr>
      </w:pPr>
      <w:r w:rsidRPr="00711E1F">
        <w:rPr>
          <w:bCs/>
          <w:sz w:val="28"/>
          <w:szCs w:val="28"/>
        </w:rPr>
        <w:t>- на участие в управлении образовательной организацией;</w:t>
      </w:r>
    </w:p>
    <w:p w:rsidR="002D316F" w:rsidRPr="00711E1F" w:rsidRDefault="002D316F" w:rsidP="00711E1F">
      <w:pPr>
        <w:ind w:firstLine="540"/>
        <w:jc w:val="both"/>
        <w:rPr>
          <w:sz w:val="28"/>
          <w:szCs w:val="28"/>
        </w:rPr>
      </w:pPr>
      <w:r w:rsidRPr="00711E1F">
        <w:rPr>
          <w:bCs/>
          <w:sz w:val="28"/>
          <w:szCs w:val="28"/>
        </w:rPr>
        <w:t>- на защиту профессиональной чести и достоинства;</w:t>
      </w:r>
    </w:p>
    <w:p w:rsidR="002D316F" w:rsidRPr="00711E1F" w:rsidRDefault="002D316F" w:rsidP="00711E1F">
      <w:pPr>
        <w:ind w:firstLine="540"/>
        <w:jc w:val="both"/>
        <w:rPr>
          <w:sz w:val="28"/>
          <w:szCs w:val="28"/>
        </w:rPr>
      </w:pPr>
      <w:r w:rsidRPr="00711E1F">
        <w:rPr>
          <w:sz w:val="28"/>
          <w:szCs w:val="28"/>
        </w:rPr>
        <w:t>- на аттестацию на добровольной основе на соответствующую квалификационную категорию и получение её в случае успешного прохождения аттестации;</w:t>
      </w:r>
    </w:p>
    <w:p w:rsidR="002D316F" w:rsidRPr="00711E1F" w:rsidRDefault="002D316F" w:rsidP="00711E1F">
      <w:pPr>
        <w:ind w:firstLine="540"/>
        <w:jc w:val="both"/>
        <w:rPr>
          <w:sz w:val="28"/>
          <w:szCs w:val="28"/>
        </w:rPr>
      </w:pPr>
      <w:r w:rsidRPr="00711E1F">
        <w:rPr>
          <w:sz w:val="28"/>
          <w:szCs w:val="28"/>
        </w:rPr>
        <w:t>- на предоставление длительного отпуска сроком до одного года не реже чем ч</w:t>
      </w:r>
      <w:r w:rsidR="00C9056C">
        <w:rPr>
          <w:sz w:val="28"/>
          <w:szCs w:val="28"/>
        </w:rPr>
        <w:t xml:space="preserve">ерез каждые 10 лет непрерывной </w:t>
      </w:r>
      <w:r w:rsidRPr="00711E1F">
        <w:rPr>
          <w:sz w:val="28"/>
          <w:szCs w:val="28"/>
        </w:rPr>
        <w:t>преподавательской работы.</w:t>
      </w:r>
    </w:p>
    <w:p w:rsidR="002D316F" w:rsidRPr="00711E1F" w:rsidRDefault="002D316F" w:rsidP="00711E1F">
      <w:pPr>
        <w:ind w:firstLine="540"/>
        <w:jc w:val="both"/>
        <w:rPr>
          <w:bCs/>
          <w:noProof/>
          <w:sz w:val="28"/>
          <w:szCs w:val="28"/>
        </w:rPr>
      </w:pPr>
      <w:r w:rsidRPr="00711E1F">
        <w:rPr>
          <w:bCs/>
          <w:noProof/>
          <w:sz w:val="28"/>
          <w:szCs w:val="28"/>
        </w:rPr>
        <w:t>4.12.</w:t>
      </w:r>
      <w:r w:rsidRPr="00711E1F">
        <w:rPr>
          <w:b/>
          <w:bCs/>
          <w:sz w:val="28"/>
          <w:szCs w:val="28"/>
        </w:rPr>
        <w:t xml:space="preserve"> </w:t>
      </w:r>
      <w:r w:rsidRPr="00711E1F">
        <w:rPr>
          <w:bCs/>
          <w:sz w:val="28"/>
          <w:szCs w:val="28"/>
        </w:rPr>
        <w:t>Педагогический работник обязан</w:t>
      </w:r>
      <w:r w:rsidRPr="00711E1F">
        <w:rPr>
          <w:bCs/>
          <w:noProof/>
          <w:sz w:val="28"/>
          <w:szCs w:val="28"/>
        </w:rPr>
        <w:t>:</w:t>
      </w:r>
    </w:p>
    <w:p w:rsidR="002D316F" w:rsidRPr="00711E1F" w:rsidRDefault="002D316F" w:rsidP="00711E1F">
      <w:pPr>
        <w:ind w:left="318" w:firstLine="540"/>
        <w:jc w:val="both"/>
        <w:rPr>
          <w:b/>
          <w:bCs/>
          <w:sz w:val="28"/>
          <w:szCs w:val="28"/>
        </w:rPr>
      </w:pPr>
      <w:r w:rsidRPr="00711E1F">
        <w:rPr>
          <w:bCs/>
          <w:noProof/>
          <w:sz w:val="28"/>
          <w:szCs w:val="28"/>
        </w:rPr>
        <w:t>- осуществлять свою деятельность на высоком профессиональном уровне, обеспечивать в полном объеме реализацию образовательной программы;</w:t>
      </w:r>
    </w:p>
    <w:p w:rsidR="002D316F" w:rsidRPr="00711E1F" w:rsidRDefault="002D316F" w:rsidP="00711E1F">
      <w:pPr>
        <w:ind w:firstLine="540"/>
        <w:jc w:val="both"/>
        <w:rPr>
          <w:sz w:val="28"/>
          <w:szCs w:val="28"/>
        </w:rPr>
      </w:pPr>
      <w:r w:rsidRPr="00711E1F">
        <w:rPr>
          <w:sz w:val="28"/>
          <w:szCs w:val="28"/>
        </w:rPr>
        <w:t>- соблюдать правовые, нравственные и этические нормы, следовать требованиям профессиональной этики;</w:t>
      </w:r>
    </w:p>
    <w:p w:rsidR="002D316F" w:rsidRPr="00711E1F" w:rsidRDefault="002D316F" w:rsidP="00711E1F">
      <w:pPr>
        <w:ind w:firstLine="540"/>
        <w:jc w:val="both"/>
        <w:rPr>
          <w:sz w:val="28"/>
          <w:szCs w:val="28"/>
        </w:rPr>
      </w:pPr>
      <w:r w:rsidRPr="00711E1F">
        <w:rPr>
          <w:sz w:val="28"/>
          <w:szCs w:val="28"/>
        </w:rPr>
        <w:t>-</w:t>
      </w:r>
      <w:r w:rsidR="00C9056C">
        <w:rPr>
          <w:sz w:val="28"/>
          <w:szCs w:val="28"/>
        </w:rPr>
        <w:t xml:space="preserve"> </w:t>
      </w:r>
      <w:r w:rsidRPr="00711E1F">
        <w:rPr>
          <w:sz w:val="28"/>
          <w:szCs w:val="28"/>
        </w:rPr>
        <w:t>уважать честь и достоинство воспитанников и других участников образовательных отношений;</w:t>
      </w:r>
    </w:p>
    <w:p w:rsidR="002D316F" w:rsidRPr="00711E1F" w:rsidRDefault="002D316F" w:rsidP="00711E1F">
      <w:pPr>
        <w:ind w:firstLine="540"/>
        <w:jc w:val="both"/>
        <w:rPr>
          <w:sz w:val="28"/>
          <w:szCs w:val="28"/>
        </w:rPr>
      </w:pPr>
      <w:r w:rsidRPr="00711E1F">
        <w:rPr>
          <w:sz w:val="28"/>
          <w:szCs w:val="28"/>
        </w:rPr>
        <w:t>- применять педагогически обоснованные и обеспечивающие высокое качество образования формы и методы обучения и воспитания;</w:t>
      </w:r>
    </w:p>
    <w:p w:rsidR="002D316F" w:rsidRPr="00711E1F" w:rsidRDefault="002D316F" w:rsidP="00711E1F">
      <w:pPr>
        <w:ind w:firstLine="540"/>
        <w:jc w:val="both"/>
        <w:rPr>
          <w:sz w:val="28"/>
          <w:szCs w:val="28"/>
        </w:rPr>
      </w:pPr>
      <w:r w:rsidRPr="00711E1F">
        <w:rPr>
          <w:sz w:val="28"/>
          <w:szCs w:val="28"/>
        </w:rPr>
        <w:t>- учитывать особенности психофизического развития воспитанников и состояние их здоровья;</w:t>
      </w:r>
    </w:p>
    <w:p w:rsidR="002D316F" w:rsidRPr="00711E1F" w:rsidRDefault="002D316F" w:rsidP="00711E1F">
      <w:pPr>
        <w:ind w:firstLine="540"/>
        <w:jc w:val="both"/>
        <w:rPr>
          <w:sz w:val="28"/>
          <w:szCs w:val="28"/>
        </w:rPr>
      </w:pPr>
      <w:r w:rsidRPr="00711E1F">
        <w:rPr>
          <w:sz w:val="28"/>
          <w:szCs w:val="28"/>
        </w:rPr>
        <w:t>- систематически повышать свой профессиональный уровень;</w:t>
      </w:r>
    </w:p>
    <w:p w:rsidR="002D316F" w:rsidRPr="00711E1F" w:rsidRDefault="002D316F" w:rsidP="00711E1F">
      <w:pPr>
        <w:ind w:firstLine="540"/>
        <w:jc w:val="both"/>
        <w:rPr>
          <w:sz w:val="28"/>
          <w:szCs w:val="28"/>
        </w:rPr>
      </w:pPr>
      <w:r w:rsidRPr="00711E1F">
        <w:rPr>
          <w:sz w:val="28"/>
          <w:szCs w:val="28"/>
        </w:rPr>
        <w:t>- проходить аттестацию на соответствие занимаемой должности в порядке, установленном законодательством об образовании;</w:t>
      </w:r>
    </w:p>
    <w:p w:rsidR="002D316F" w:rsidRPr="00711E1F" w:rsidRDefault="002D316F" w:rsidP="00711E1F">
      <w:pPr>
        <w:ind w:firstLine="540"/>
        <w:jc w:val="both"/>
        <w:rPr>
          <w:sz w:val="28"/>
          <w:szCs w:val="28"/>
        </w:rPr>
      </w:pPr>
      <w:r w:rsidRPr="00711E1F">
        <w:rPr>
          <w:sz w:val="28"/>
          <w:szCs w:val="28"/>
        </w:rPr>
        <w:t>-</w:t>
      </w:r>
      <w:r w:rsidR="00C9056C">
        <w:rPr>
          <w:sz w:val="28"/>
          <w:szCs w:val="28"/>
        </w:rPr>
        <w:t xml:space="preserve"> </w:t>
      </w:r>
      <w:r w:rsidRPr="00711E1F">
        <w:rPr>
          <w:sz w:val="28"/>
          <w:szCs w:val="28"/>
        </w:rPr>
        <w:t>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2D316F" w:rsidRPr="00711E1F" w:rsidRDefault="002D316F" w:rsidP="00711E1F">
      <w:pPr>
        <w:ind w:firstLine="540"/>
        <w:jc w:val="both"/>
        <w:rPr>
          <w:sz w:val="28"/>
          <w:szCs w:val="28"/>
        </w:rPr>
      </w:pPr>
      <w:r w:rsidRPr="00711E1F">
        <w:rPr>
          <w:sz w:val="28"/>
          <w:szCs w:val="28"/>
        </w:rPr>
        <w:t>-</w:t>
      </w:r>
      <w:r w:rsidR="00C9056C">
        <w:rPr>
          <w:sz w:val="28"/>
          <w:szCs w:val="28"/>
        </w:rPr>
        <w:t xml:space="preserve"> </w:t>
      </w:r>
      <w:r w:rsidRPr="00711E1F">
        <w:rPr>
          <w:sz w:val="28"/>
          <w:szCs w:val="28"/>
        </w:rPr>
        <w:t>проходить в установленном законодательством РФ порядке обучение и проверку знаний и н</w:t>
      </w:r>
      <w:r w:rsidR="00C9056C">
        <w:rPr>
          <w:sz w:val="28"/>
          <w:szCs w:val="28"/>
        </w:rPr>
        <w:t>авыков в области охраны труда;</w:t>
      </w:r>
    </w:p>
    <w:p w:rsidR="002D316F" w:rsidRPr="00711E1F" w:rsidRDefault="002D316F" w:rsidP="00711E1F">
      <w:pPr>
        <w:ind w:firstLine="540"/>
        <w:jc w:val="both"/>
        <w:rPr>
          <w:sz w:val="28"/>
          <w:szCs w:val="28"/>
        </w:rPr>
      </w:pPr>
      <w:r w:rsidRPr="00711E1F">
        <w:rPr>
          <w:sz w:val="28"/>
          <w:szCs w:val="28"/>
        </w:rPr>
        <w:t>- сотрудничать с семьей по вопросам воспитания и обучения ребенка;</w:t>
      </w:r>
    </w:p>
    <w:p w:rsidR="002D316F" w:rsidRPr="00711E1F" w:rsidRDefault="002D316F" w:rsidP="00711E1F">
      <w:pPr>
        <w:ind w:firstLine="540"/>
        <w:jc w:val="both"/>
        <w:rPr>
          <w:sz w:val="28"/>
          <w:szCs w:val="28"/>
        </w:rPr>
      </w:pPr>
      <w:r w:rsidRPr="00711E1F">
        <w:rPr>
          <w:sz w:val="28"/>
          <w:szCs w:val="28"/>
        </w:rPr>
        <w:t xml:space="preserve">- соблюдать устав </w:t>
      </w:r>
      <w:r w:rsidRPr="00711E1F">
        <w:rPr>
          <w:color w:val="000000"/>
          <w:sz w:val="28"/>
          <w:szCs w:val="28"/>
        </w:rPr>
        <w:t>организации и правила внутреннего трудового распорядка.</w:t>
      </w:r>
    </w:p>
    <w:p w:rsidR="002D316F" w:rsidRPr="00711E1F" w:rsidRDefault="002D316F" w:rsidP="00711E1F">
      <w:pPr>
        <w:ind w:firstLine="540"/>
        <w:jc w:val="both"/>
        <w:rPr>
          <w:sz w:val="28"/>
          <w:szCs w:val="28"/>
        </w:rPr>
      </w:pPr>
      <w:r w:rsidRPr="00711E1F">
        <w:rPr>
          <w:bCs/>
          <w:sz w:val="28"/>
          <w:szCs w:val="28"/>
        </w:rPr>
        <w:t>4.13.</w:t>
      </w:r>
      <w:r w:rsidR="00C9056C">
        <w:rPr>
          <w:sz w:val="28"/>
          <w:szCs w:val="28"/>
        </w:rPr>
        <w:t xml:space="preserve"> </w:t>
      </w:r>
      <w:r w:rsidRPr="00711E1F">
        <w:rPr>
          <w:sz w:val="28"/>
          <w:szCs w:val="28"/>
        </w:rPr>
        <w:t xml:space="preserve">Для педагогических работников работодателем является данная </w:t>
      </w:r>
      <w:r w:rsidRPr="00711E1F">
        <w:rPr>
          <w:color w:val="000000"/>
          <w:sz w:val="28"/>
          <w:szCs w:val="28"/>
        </w:rPr>
        <w:t>организация</w:t>
      </w:r>
      <w:r w:rsidRPr="00711E1F">
        <w:rPr>
          <w:sz w:val="28"/>
          <w:szCs w:val="28"/>
        </w:rPr>
        <w:t>.</w:t>
      </w:r>
    </w:p>
    <w:p w:rsidR="008A061D" w:rsidRPr="008A061D" w:rsidRDefault="008A061D" w:rsidP="008A061D">
      <w:pPr>
        <w:suppressAutoHyphens w:val="0"/>
        <w:autoSpaceDE w:val="0"/>
        <w:autoSpaceDN w:val="0"/>
        <w:adjustRightInd w:val="0"/>
        <w:ind w:firstLine="540"/>
        <w:jc w:val="both"/>
        <w:rPr>
          <w:bCs/>
          <w:sz w:val="28"/>
          <w:szCs w:val="28"/>
          <w:lang w:eastAsia="ru-RU"/>
        </w:rPr>
      </w:pPr>
      <w:r w:rsidRPr="008A061D">
        <w:rPr>
          <w:bCs/>
          <w:sz w:val="28"/>
          <w:szCs w:val="28"/>
          <w:lang w:eastAsia="ru-RU"/>
        </w:rPr>
        <w:t>Право на занятие педагогической деятельностью имеют лица, имеющие среднее профессиональное или высшее образование и отвечающие квалификац</w:t>
      </w:r>
      <w:r w:rsidRPr="008A061D">
        <w:rPr>
          <w:bCs/>
          <w:sz w:val="28"/>
          <w:szCs w:val="28"/>
          <w:lang w:eastAsia="ru-RU"/>
        </w:rPr>
        <w:t>и</w:t>
      </w:r>
      <w:r w:rsidRPr="008A061D">
        <w:rPr>
          <w:bCs/>
          <w:sz w:val="28"/>
          <w:szCs w:val="28"/>
          <w:lang w:eastAsia="ru-RU"/>
        </w:rPr>
        <w:t>онным требованиям, указанным в квалификационных справочниках, и (или) пр</w:t>
      </w:r>
      <w:r w:rsidRPr="008A061D">
        <w:rPr>
          <w:bCs/>
          <w:sz w:val="28"/>
          <w:szCs w:val="28"/>
          <w:lang w:eastAsia="ru-RU"/>
        </w:rPr>
        <w:t>о</w:t>
      </w:r>
      <w:r w:rsidRPr="008A061D">
        <w:rPr>
          <w:bCs/>
          <w:sz w:val="28"/>
          <w:szCs w:val="28"/>
          <w:lang w:eastAsia="ru-RU"/>
        </w:rPr>
        <w:t>фессиональным стандартам по номенклатуре должностей педагогических рабо</w:t>
      </w:r>
      <w:r w:rsidRPr="008A061D">
        <w:rPr>
          <w:bCs/>
          <w:sz w:val="28"/>
          <w:szCs w:val="28"/>
          <w:lang w:eastAsia="ru-RU"/>
        </w:rPr>
        <w:t>т</w:t>
      </w:r>
      <w:r w:rsidRPr="008A061D">
        <w:rPr>
          <w:bCs/>
          <w:sz w:val="28"/>
          <w:szCs w:val="28"/>
          <w:lang w:eastAsia="ru-RU"/>
        </w:rPr>
        <w:t xml:space="preserve">ников организаций, осуществляющих образовательную деятельность, должностей </w:t>
      </w:r>
      <w:r w:rsidRPr="008A061D">
        <w:rPr>
          <w:bCs/>
          <w:sz w:val="28"/>
          <w:szCs w:val="28"/>
          <w:lang w:eastAsia="ru-RU"/>
        </w:rPr>
        <w:lastRenderedPageBreak/>
        <w:t>руководителей образовательных организаций утвержденной Правительством Ро</w:t>
      </w:r>
      <w:r w:rsidRPr="008A061D">
        <w:rPr>
          <w:bCs/>
          <w:sz w:val="28"/>
          <w:szCs w:val="28"/>
          <w:lang w:eastAsia="ru-RU"/>
        </w:rPr>
        <w:t>с</w:t>
      </w:r>
      <w:r w:rsidRPr="008A061D">
        <w:rPr>
          <w:bCs/>
          <w:sz w:val="28"/>
          <w:szCs w:val="28"/>
          <w:lang w:eastAsia="ru-RU"/>
        </w:rPr>
        <w:t>сийской Федерации.</w:t>
      </w:r>
    </w:p>
    <w:p w:rsidR="002D316F" w:rsidRPr="00711E1F" w:rsidRDefault="00C9056C" w:rsidP="00711E1F">
      <w:pPr>
        <w:ind w:firstLine="540"/>
        <w:jc w:val="both"/>
        <w:rPr>
          <w:sz w:val="28"/>
          <w:szCs w:val="28"/>
        </w:rPr>
      </w:pPr>
      <w:r>
        <w:rPr>
          <w:sz w:val="28"/>
          <w:szCs w:val="28"/>
        </w:rPr>
        <w:t xml:space="preserve"> Образовательный</w:t>
      </w:r>
      <w:r w:rsidR="002D316F" w:rsidRPr="00711E1F">
        <w:rPr>
          <w:sz w:val="28"/>
          <w:szCs w:val="28"/>
        </w:rPr>
        <w:t xml:space="preserve"> ценз указанных лиц подтверждается документами государственного образца о соответствующем уровне образования и (или) квалификации.</w:t>
      </w:r>
    </w:p>
    <w:p w:rsidR="002D316F" w:rsidRPr="00711E1F" w:rsidRDefault="002D316F" w:rsidP="00711E1F">
      <w:pPr>
        <w:autoSpaceDE w:val="0"/>
        <w:autoSpaceDN w:val="0"/>
        <w:adjustRightInd w:val="0"/>
        <w:ind w:firstLine="540"/>
        <w:jc w:val="both"/>
        <w:outlineLvl w:val="3"/>
        <w:rPr>
          <w:sz w:val="28"/>
          <w:szCs w:val="28"/>
        </w:rPr>
      </w:pPr>
      <w:r w:rsidRPr="00711E1F">
        <w:rPr>
          <w:bCs/>
          <w:sz w:val="28"/>
          <w:szCs w:val="28"/>
        </w:rPr>
        <w:t>4.14</w:t>
      </w:r>
      <w:r w:rsidRPr="00711E1F">
        <w:rPr>
          <w:sz w:val="28"/>
          <w:szCs w:val="28"/>
        </w:rPr>
        <w:t>. К педагогической деятельности не допускаются лица:</w:t>
      </w:r>
    </w:p>
    <w:p w:rsidR="002D316F" w:rsidRPr="00711E1F" w:rsidRDefault="002D316F" w:rsidP="00711E1F">
      <w:pPr>
        <w:autoSpaceDE w:val="0"/>
        <w:autoSpaceDN w:val="0"/>
        <w:adjustRightInd w:val="0"/>
        <w:ind w:firstLine="540"/>
        <w:jc w:val="both"/>
        <w:outlineLvl w:val="3"/>
        <w:rPr>
          <w:sz w:val="28"/>
          <w:szCs w:val="28"/>
        </w:rPr>
      </w:pPr>
      <w:r w:rsidRPr="00711E1F">
        <w:rPr>
          <w:sz w:val="28"/>
          <w:szCs w:val="28"/>
        </w:rPr>
        <w:t>- лишенные права заниматься педагогической деятельностью в соответствии с вступившим в законную силу приговором суда;</w:t>
      </w:r>
    </w:p>
    <w:p w:rsidR="002D316F" w:rsidRPr="00711E1F" w:rsidRDefault="002D316F" w:rsidP="00711E1F">
      <w:pPr>
        <w:autoSpaceDE w:val="0"/>
        <w:autoSpaceDN w:val="0"/>
        <w:adjustRightInd w:val="0"/>
        <w:ind w:firstLine="540"/>
        <w:jc w:val="both"/>
        <w:outlineLvl w:val="3"/>
        <w:rPr>
          <w:sz w:val="28"/>
          <w:szCs w:val="28"/>
        </w:rPr>
      </w:pPr>
      <w:r w:rsidRPr="00711E1F">
        <w:rPr>
          <w:sz w:val="28"/>
          <w:szCs w:val="28"/>
        </w:rPr>
        <w:t>- имеющие или имевшие судимость, подвергающиеся или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а также против общественной безопасности;</w:t>
      </w:r>
    </w:p>
    <w:p w:rsidR="002D316F" w:rsidRPr="00711E1F" w:rsidRDefault="002D316F" w:rsidP="00711E1F">
      <w:pPr>
        <w:autoSpaceDE w:val="0"/>
        <w:autoSpaceDN w:val="0"/>
        <w:adjustRightInd w:val="0"/>
        <w:ind w:firstLine="540"/>
        <w:jc w:val="both"/>
        <w:outlineLvl w:val="3"/>
        <w:rPr>
          <w:sz w:val="28"/>
          <w:szCs w:val="28"/>
        </w:rPr>
      </w:pPr>
      <w:r w:rsidRPr="00711E1F">
        <w:rPr>
          <w:sz w:val="28"/>
          <w:szCs w:val="28"/>
        </w:rPr>
        <w:t>- имеющие неснятую или непогашенную судимость за умышленные тяжкие и особо тяжкие преступления;</w:t>
      </w:r>
    </w:p>
    <w:p w:rsidR="002D316F" w:rsidRPr="00711E1F" w:rsidRDefault="002D316F" w:rsidP="00711E1F">
      <w:pPr>
        <w:autoSpaceDE w:val="0"/>
        <w:autoSpaceDN w:val="0"/>
        <w:adjustRightInd w:val="0"/>
        <w:ind w:firstLine="540"/>
        <w:jc w:val="both"/>
        <w:outlineLvl w:val="3"/>
        <w:rPr>
          <w:sz w:val="28"/>
          <w:szCs w:val="28"/>
        </w:rPr>
      </w:pPr>
      <w:r w:rsidRPr="00711E1F">
        <w:rPr>
          <w:sz w:val="28"/>
          <w:szCs w:val="28"/>
        </w:rPr>
        <w:t>- признанные недееспособными в установленном федеральным законом порядке;</w:t>
      </w:r>
    </w:p>
    <w:p w:rsidR="002D316F" w:rsidRPr="00711E1F" w:rsidRDefault="002D316F" w:rsidP="00711E1F">
      <w:pPr>
        <w:autoSpaceDE w:val="0"/>
        <w:autoSpaceDN w:val="0"/>
        <w:adjustRightInd w:val="0"/>
        <w:ind w:firstLine="540"/>
        <w:jc w:val="both"/>
        <w:outlineLvl w:val="3"/>
        <w:rPr>
          <w:sz w:val="28"/>
          <w:szCs w:val="28"/>
        </w:rPr>
      </w:pPr>
      <w:r w:rsidRPr="00711E1F">
        <w:rPr>
          <w:sz w:val="28"/>
          <w:szCs w:val="28"/>
        </w:rPr>
        <w:t>- имеющие заболевания, предусмотренные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rsidR="002D316F" w:rsidRPr="00711E1F" w:rsidRDefault="00C9056C" w:rsidP="00711E1F">
      <w:pPr>
        <w:pStyle w:val="consnormal"/>
        <w:spacing w:before="0" w:after="0"/>
        <w:ind w:firstLine="540"/>
        <w:jc w:val="both"/>
        <w:rPr>
          <w:sz w:val="28"/>
          <w:szCs w:val="28"/>
        </w:rPr>
      </w:pPr>
      <w:r>
        <w:rPr>
          <w:sz w:val="28"/>
          <w:szCs w:val="28"/>
        </w:rPr>
        <w:t xml:space="preserve">4.15. </w:t>
      </w:r>
      <w:r w:rsidR="002D316F" w:rsidRPr="00711E1F">
        <w:rPr>
          <w:sz w:val="28"/>
          <w:szCs w:val="28"/>
        </w:rPr>
        <w:t>Режим труда и отдыха работников организации определяется правилами внутреннего распорядка и трудовым договором.</w:t>
      </w:r>
    </w:p>
    <w:p w:rsidR="002D316F" w:rsidRPr="00711E1F" w:rsidRDefault="00C9056C" w:rsidP="00711E1F">
      <w:pPr>
        <w:pStyle w:val="consnormal"/>
        <w:spacing w:before="0" w:after="0"/>
        <w:ind w:firstLine="540"/>
        <w:jc w:val="both"/>
        <w:rPr>
          <w:sz w:val="28"/>
          <w:szCs w:val="28"/>
        </w:rPr>
      </w:pPr>
      <w:r>
        <w:rPr>
          <w:sz w:val="28"/>
          <w:szCs w:val="28"/>
        </w:rPr>
        <w:t>4.16.</w:t>
      </w:r>
      <w:r w:rsidR="002D316F" w:rsidRPr="00711E1F">
        <w:rPr>
          <w:sz w:val="28"/>
          <w:szCs w:val="28"/>
        </w:rPr>
        <w:t xml:space="preserve"> </w:t>
      </w:r>
      <w:r w:rsidR="002D316F" w:rsidRPr="00711E1F">
        <w:rPr>
          <w:rStyle w:val="a4"/>
          <w:i w:val="0"/>
          <w:sz w:val="28"/>
          <w:szCs w:val="28"/>
        </w:rPr>
        <w:t>Система оплаты труда</w:t>
      </w:r>
      <w:r w:rsidR="002D316F" w:rsidRPr="00711E1F">
        <w:rPr>
          <w:sz w:val="28"/>
          <w:szCs w:val="28"/>
        </w:rPr>
        <w:t xml:space="preserve"> работников организации устанавливается работодателем </w:t>
      </w:r>
      <w:r w:rsidR="002D316F" w:rsidRPr="00711E1F">
        <w:rPr>
          <w:rStyle w:val="a4"/>
          <w:i w:val="0"/>
          <w:sz w:val="28"/>
          <w:szCs w:val="28"/>
        </w:rPr>
        <w:t>с учетом мотивированного мнения</w:t>
      </w:r>
      <w:r w:rsidR="002D316F" w:rsidRPr="00711E1F">
        <w:rPr>
          <w:sz w:val="28"/>
          <w:szCs w:val="28"/>
        </w:rPr>
        <w:t xml:space="preserve"> представительного органа работников организации. </w:t>
      </w:r>
    </w:p>
    <w:p w:rsidR="002D316F" w:rsidRPr="00711E1F" w:rsidRDefault="002D316F" w:rsidP="00711E1F">
      <w:pPr>
        <w:ind w:firstLine="540"/>
        <w:jc w:val="both"/>
        <w:rPr>
          <w:sz w:val="28"/>
          <w:szCs w:val="28"/>
        </w:rPr>
      </w:pPr>
      <w:r w:rsidRPr="00711E1F">
        <w:rPr>
          <w:sz w:val="28"/>
          <w:szCs w:val="28"/>
        </w:rPr>
        <w:t xml:space="preserve">4.17. Отношения между работником и </w:t>
      </w:r>
      <w:r w:rsidRPr="00711E1F">
        <w:rPr>
          <w:color w:val="000000"/>
          <w:sz w:val="28"/>
          <w:szCs w:val="28"/>
        </w:rPr>
        <w:t>педагогической организацией</w:t>
      </w:r>
      <w:r w:rsidRPr="00711E1F">
        <w:rPr>
          <w:sz w:val="28"/>
          <w:szCs w:val="28"/>
        </w:rPr>
        <w:t xml:space="preserve"> регулируются трудовым договором, условия которого не могут противоречить трудовому законодательству Российской Федерации.</w:t>
      </w:r>
    </w:p>
    <w:p w:rsidR="002D316F" w:rsidRPr="00711E1F" w:rsidRDefault="00C9056C" w:rsidP="00711E1F">
      <w:pPr>
        <w:autoSpaceDE w:val="0"/>
        <w:autoSpaceDN w:val="0"/>
        <w:adjustRightInd w:val="0"/>
        <w:ind w:firstLine="540"/>
        <w:jc w:val="both"/>
        <w:outlineLvl w:val="1"/>
        <w:rPr>
          <w:sz w:val="28"/>
          <w:szCs w:val="28"/>
        </w:rPr>
      </w:pPr>
      <w:r>
        <w:rPr>
          <w:sz w:val="28"/>
          <w:szCs w:val="28"/>
        </w:rPr>
        <w:t>4.18.</w:t>
      </w:r>
      <w:r w:rsidR="002D316F" w:rsidRPr="00711E1F">
        <w:rPr>
          <w:sz w:val="28"/>
          <w:szCs w:val="28"/>
        </w:rPr>
        <w:t xml:space="preserve"> Помимо оснований прекращения трудового договора по инициативе администрации организации, предусмотренных законодательством Российской Федерации о труде, основаниями для увольнения педагогического работника по инициативе администрации этой организации до истечения сро</w:t>
      </w:r>
      <w:r>
        <w:rPr>
          <w:sz w:val="28"/>
          <w:szCs w:val="28"/>
        </w:rPr>
        <w:t xml:space="preserve">ка действия трудового договора </w:t>
      </w:r>
      <w:r w:rsidR="002D316F" w:rsidRPr="00711E1F">
        <w:rPr>
          <w:sz w:val="28"/>
          <w:szCs w:val="28"/>
        </w:rPr>
        <w:t>являются:</w:t>
      </w:r>
    </w:p>
    <w:p w:rsidR="002D316F" w:rsidRPr="00711E1F" w:rsidRDefault="002D316F" w:rsidP="00711E1F">
      <w:pPr>
        <w:autoSpaceDE w:val="0"/>
        <w:autoSpaceDN w:val="0"/>
        <w:adjustRightInd w:val="0"/>
        <w:ind w:firstLine="540"/>
        <w:jc w:val="both"/>
        <w:outlineLvl w:val="1"/>
        <w:rPr>
          <w:sz w:val="28"/>
          <w:szCs w:val="28"/>
        </w:rPr>
      </w:pPr>
      <w:r w:rsidRPr="00711E1F">
        <w:rPr>
          <w:sz w:val="28"/>
          <w:szCs w:val="28"/>
        </w:rPr>
        <w:t>1) повторное в течение года грубое нарушение устава организации;</w:t>
      </w:r>
    </w:p>
    <w:p w:rsidR="002D316F" w:rsidRPr="00711E1F" w:rsidRDefault="002D316F" w:rsidP="00711E1F">
      <w:pPr>
        <w:autoSpaceDE w:val="0"/>
        <w:autoSpaceDN w:val="0"/>
        <w:adjustRightInd w:val="0"/>
        <w:ind w:firstLine="540"/>
        <w:jc w:val="both"/>
        <w:outlineLvl w:val="1"/>
        <w:rPr>
          <w:sz w:val="28"/>
          <w:szCs w:val="28"/>
        </w:rPr>
      </w:pPr>
      <w:r w:rsidRPr="00711E1F">
        <w:rPr>
          <w:sz w:val="28"/>
          <w:szCs w:val="28"/>
        </w:rPr>
        <w:t>2) применение, в том числе однократное, методов воспитания, связанных с физическим и (или) психическим насилием над личностью  воспитанника;</w:t>
      </w:r>
    </w:p>
    <w:p w:rsidR="002D316F" w:rsidRPr="00711E1F" w:rsidRDefault="002D316F" w:rsidP="00711E1F">
      <w:pPr>
        <w:autoSpaceDE w:val="0"/>
        <w:autoSpaceDN w:val="0"/>
        <w:adjustRightInd w:val="0"/>
        <w:ind w:firstLine="540"/>
        <w:jc w:val="both"/>
        <w:outlineLvl w:val="1"/>
        <w:rPr>
          <w:sz w:val="28"/>
          <w:szCs w:val="28"/>
        </w:rPr>
      </w:pPr>
      <w:r w:rsidRPr="00711E1F">
        <w:rPr>
          <w:sz w:val="28"/>
          <w:szCs w:val="28"/>
        </w:rPr>
        <w:t>3) появление на работе в состоянии алкогольного, наркотического или токсического опьянения.</w:t>
      </w:r>
    </w:p>
    <w:p w:rsidR="002D316F" w:rsidRPr="00711E1F" w:rsidRDefault="002D316F" w:rsidP="00711E1F">
      <w:pPr>
        <w:autoSpaceDE w:val="0"/>
        <w:autoSpaceDN w:val="0"/>
        <w:adjustRightInd w:val="0"/>
        <w:ind w:firstLine="540"/>
        <w:jc w:val="both"/>
        <w:outlineLvl w:val="1"/>
        <w:rPr>
          <w:rStyle w:val="a3"/>
          <w:b w:val="0"/>
          <w:bCs w:val="0"/>
          <w:sz w:val="28"/>
          <w:szCs w:val="28"/>
        </w:rPr>
      </w:pPr>
      <w:r w:rsidRPr="00711E1F">
        <w:rPr>
          <w:sz w:val="28"/>
          <w:szCs w:val="28"/>
        </w:rPr>
        <w:t>Увольнение по настоящим основаниям может осуществляться администрацией организации без согласия представительного органа работников образовательной организации.</w:t>
      </w:r>
    </w:p>
    <w:p w:rsidR="002D316F" w:rsidRPr="000D7A93" w:rsidRDefault="00D5338B" w:rsidP="00711E1F">
      <w:pPr>
        <w:keepNext/>
        <w:widowControl w:val="0"/>
        <w:autoSpaceDE w:val="0"/>
        <w:autoSpaceDN w:val="0"/>
        <w:adjustRightInd w:val="0"/>
        <w:spacing w:before="240" w:after="240"/>
        <w:ind w:firstLine="540"/>
        <w:jc w:val="center"/>
        <w:rPr>
          <w:b/>
          <w:bCs/>
          <w:sz w:val="28"/>
          <w:szCs w:val="28"/>
        </w:rPr>
      </w:pPr>
      <w:r>
        <w:rPr>
          <w:b/>
          <w:bCs/>
          <w:sz w:val="28"/>
          <w:szCs w:val="28"/>
        </w:rPr>
        <w:lastRenderedPageBreak/>
        <w:t>5</w:t>
      </w:r>
      <w:r w:rsidR="002D316F" w:rsidRPr="000D7A93">
        <w:rPr>
          <w:b/>
          <w:bCs/>
          <w:sz w:val="28"/>
          <w:szCs w:val="28"/>
        </w:rPr>
        <w:t xml:space="preserve">. Управление образовательной организацией </w:t>
      </w:r>
    </w:p>
    <w:p w:rsidR="002D316F" w:rsidRPr="00D5338B" w:rsidRDefault="002D316F" w:rsidP="00D5338B">
      <w:pPr>
        <w:ind w:firstLine="567"/>
        <w:jc w:val="both"/>
        <w:rPr>
          <w:sz w:val="28"/>
          <w:szCs w:val="28"/>
        </w:rPr>
      </w:pPr>
      <w:r w:rsidRPr="00D5338B">
        <w:rPr>
          <w:bCs/>
          <w:noProof/>
          <w:sz w:val="28"/>
          <w:szCs w:val="28"/>
        </w:rPr>
        <w:t>5.1.</w:t>
      </w:r>
      <w:r w:rsidRPr="00D5338B">
        <w:rPr>
          <w:sz w:val="28"/>
          <w:szCs w:val="28"/>
        </w:rPr>
        <w:t xml:space="preserve"> Управление </w:t>
      </w:r>
      <w:r w:rsidRPr="00D5338B">
        <w:rPr>
          <w:color w:val="000000"/>
          <w:sz w:val="28"/>
          <w:szCs w:val="28"/>
        </w:rPr>
        <w:t>образовательной организацией</w:t>
      </w:r>
      <w:r w:rsidRPr="00D5338B">
        <w:rPr>
          <w:sz w:val="28"/>
          <w:szCs w:val="28"/>
        </w:rPr>
        <w:t xml:space="preserve"> осуществляется в соответствии с законодательством Российской Федерации, Владимирской области, муниципальными правовыми актами органов местного самоуправления Киржачского района и настоящим Уставом</w:t>
      </w:r>
      <w:r w:rsidRPr="00D5338B">
        <w:rPr>
          <w:noProof/>
          <w:sz w:val="28"/>
          <w:szCs w:val="28"/>
        </w:rPr>
        <w:t>.</w:t>
      </w:r>
    </w:p>
    <w:p w:rsidR="002D316F" w:rsidRPr="00D5338B" w:rsidRDefault="002D316F" w:rsidP="00D5338B">
      <w:pPr>
        <w:ind w:firstLine="567"/>
        <w:jc w:val="both"/>
        <w:rPr>
          <w:sz w:val="28"/>
          <w:szCs w:val="28"/>
        </w:rPr>
      </w:pPr>
      <w:r w:rsidRPr="00D5338B">
        <w:rPr>
          <w:bCs/>
          <w:noProof/>
          <w:sz w:val="28"/>
          <w:szCs w:val="28"/>
        </w:rPr>
        <w:t>5.2.</w:t>
      </w:r>
      <w:r w:rsidRPr="00D5338B">
        <w:rPr>
          <w:sz w:val="28"/>
          <w:szCs w:val="28"/>
        </w:rPr>
        <w:t xml:space="preserve"> Управление </w:t>
      </w:r>
      <w:r w:rsidRPr="00D5338B">
        <w:rPr>
          <w:color w:val="000000"/>
          <w:sz w:val="28"/>
          <w:szCs w:val="28"/>
        </w:rPr>
        <w:t>организацией</w:t>
      </w:r>
      <w:r w:rsidRPr="00D5338B">
        <w:rPr>
          <w:sz w:val="28"/>
          <w:szCs w:val="28"/>
        </w:rPr>
        <w:t xml:space="preserve"> осуществляется на основе сочетания принципов законности, демократии, единоначалия и коллегиальности, информационной открытости и учета общественного мнения и носит государственно-общественный характер. </w:t>
      </w:r>
    </w:p>
    <w:p w:rsidR="002D316F" w:rsidRPr="00D5338B" w:rsidRDefault="002D316F" w:rsidP="00D5338B">
      <w:pPr>
        <w:ind w:firstLine="567"/>
        <w:jc w:val="both"/>
        <w:rPr>
          <w:sz w:val="28"/>
          <w:szCs w:val="28"/>
        </w:rPr>
      </w:pPr>
      <w:r w:rsidRPr="00D5338B">
        <w:rPr>
          <w:sz w:val="28"/>
          <w:szCs w:val="28"/>
        </w:rPr>
        <w:t>Единоличным исполнительным органом образовательной организации является руководитель Организации.</w:t>
      </w:r>
    </w:p>
    <w:p w:rsidR="002D316F" w:rsidRPr="00D5338B" w:rsidRDefault="002D316F" w:rsidP="00D5338B">
      <w:pPr>
        <w:ind w:firstLine="567"/>
        <w:jc w:val="both"/>
        <w:rPr>
          <w:sz w:val="28"/>
          <w:szCs w:val="28"/>
        </w:rPr>
      </w:pPr>
      <w:r w:rsidRPr="00D5338B">
        <w:rPr>
          <w:sz w:val="28"/>
          <w:szCs w:val="28"/>
        </w:rPr>
        <w:t>В образовательной организации формируются коллегиальные органы управления, к которым относится общее собрание работников образовательной организации, педагогический совет и родительский комитет.</w:t>
      </w:r>
    </w:p>
    <w:p w:rsidR="002D316F" w:rsidRPr="00D5338B" w:rsidRDefault="002D316F" w:rsidP="00D5338B">
      <w:pPr>
        <w:ind w:firstLine="567"/>
        <w:jc w:val="both"/>
        <w:rPr>
          <w:sz w:val="28"/>
          <w:szCs w:val="28"/>
        </w:rPr>
      </w:pPr>
      <w:r w:rsidRPr="00D5338B">
        <w:rPr>
          <w:bCs/>
          <w:noProof/>
          <w:sz w:val="28"/>
          <w:szCs w:val="28"/>
        </w:rPr>
        <w:t>5.3.</w:t>
      </w:r>
      <w:r w:rsidRPr="00D5338B">
        <w:rPr>
          <w:sz w:val="28"/>
          <w:szCs w:val="28"/>
        </w:rPr>
        <w:t xml:space="preserve"> Вмешательство в деятельность </w:t>
      </w:r>
      <w:r w:rsidRPr="00D5338B">
        <w:rPr>
          <w:color w:val="000000"/>
          <w:sz w:val="28"/>
          <w:szCs w:val="28"/>
        </w:rPr>
        <w:t>организации</w:t>
      </w:r>
      <w:r w:rsidRPr="00D5338B">
        <w:rPr>
          <w:sz w:val="28"/>
          <w:szCs w:val="28"/>
        </w:rPr>
        <w:t xml:space="preserve"> политических партий, общественных и религиозных организаций не допускается.</w:t>
      </w:r>
    </w:p>
    <w:p w:rsidR="002D316F" w:rsidRPr="00D5338B" w:rsidRDefault="00C9056C" w:rsidP="00D5338B">
      <w:pPr>
        <w:ind w:firstLine="567"/>
        <w:jc w:val="both"/>
        <w:rPr>
          <w:sz w:val="28"/>
          <w:szCs w:val="28"/>
        </w:rPr>
      </w:pPr>
      <w:r>
        <w:rPr>
          <w:sz w:val="28"/>
          <w:szCs w:val="28"/>
        </w:rPr>
        <w:t xml:space="preserve">5.4. </w:t>
      </w:r>
      <w:r w:rsidR="002D316F" w:rsidRPr="00D5338B">
        <w:rPr>
          <w:sz w:val="28"/>
          <w:szCs w:val="28"/>
        </w:rPr>
        <w:t>Полномочия Учредителя:</w:t>
      </w:r>
    </w:p>
    <w:p w:rsidR="004C6E16" w:rsidRPr="00D5338B" w:rsidRDefault="004C6E16" w:rsidP="00D5338B">
      <w:pPr>
        <w:pStyle w:val="Default"/>
        <w:ind w:firstLine="567"/>
        <w:jc w:val="both"/>
        <w:rPr>
          <w:sz w:val="28"/>
          <w:szCs w:val="28"/>
        </w:rPr>
      </w:pPr>
      <w:r w:rsidRPr="00D5338B">
        <w:rPr>
          <w:sz w:val="28"/>
          <w:szCs w:val="28"/>
        </w:rPr>
        <w:t xml:space="preserve">- утверждает Устав Организации, изменения и дополнения к нему; </w:t>
      </w:r>
    </w:p>
    <w:p w:rsidR="004C6E16" w:rsidRPr="00D5338B" w:rsidRDefault="004C6E16" w:rsidP="00D5338B">
      <w:pPr>
        <w:pStyle w:val="Default"/>
        <w:ind w:firstLine="567"/>
        <w:jc w:val="both"/>
        <w:rPr>
          <w:sz w:val="28"/>
          <w:szCs w:val="28"/>
        </w:rPr>
      </w:pPr>
      <w:r w:rsidRPr="00D5338B">
        <w:rPr>
          <w:sz w:val="28"/>
          <w:szCs w:val="28"/>
        </w:rPr>
        <w:t xml:space="preserve">- назначает и увольняет руководителя </w:t>
      </w:r>
      <w:r w:rsidR="00A63BDE" w:rsidRPr="00D5338B">
        <w:rPr>
          <w:sz w:val="28"/>
          <w:szCs w:val="28"/>
        </w:rPr>
        <w:t>Организации</w:t>
      </w:r>
      <w:r w:rsidRPr="00D5338B">
        <w:rPr>
          <w:sz w:val="28"/>
          <w:szCs w:val="28"/>
        </w:rPr>
        <w:t xml:space="preserve">; </w:t>
      </w:r>
    </w:p>
    <w:p w:rsidR="004C6E16" w:rsidRPr="00D5338B" w:rsidRDefault="004C6E16" w:rsidP="00D5338B">
      <w:pPr>
        <w:pStyle w:val="Default"/>
        <w:ind w:firstLine="567"/>
        <w:jc w:val="both"/>
        <w:rPr>
          <w:sz w:val="28"/>
          <w:szCs w:val="28"/>
        </w:rPr>
      </w:pPr>
      <w:r w:rsidRPr="00D5338B">
        <w:rPr>
          <w:sz w:val="28"/>
          <w:szCs w:val="28"/>
        </w:rPr>
        <w:t xml:space="preserve">- осуществляет контроль за финансовой и хозяйственной деятельностью </w:t>
      </w:r>
      <w:r w:rsidR="00A63BDE" w:rsidRPr="00D5338B">
        <w:rPr>
          <w:sz w:val="28"/>
          <w:szCs w:val="28"/>
        </w:rPr>
        <w:t>О</w:t>
      </w:r>
      <w:r w:rsidR="00A63BDE" w:rsidRPr="00D5338B">
        <w:rPr>
          <w:sz w:val="28"/>
          <w:szCs w:val="28"/>
        </w:rPr>
        <w:t>р</w:t>
      </w:r>
      <w:r w:rsidR="00A63BDE" w:rsidRPr="00D5338B">
        <w:rPr>
          <w:sz w:val="28"/>
          <w:szCs w:val="28"/>
        </w:rPr>
        <w:t>ганизации</w:t>
      </w:r>
      <w:r w:rsidRPr="00D5338B">
        <w:rPr>
          <w:sz w:val="28"/>
          <w:szCs w:val="28"/>
        </w:rPr>
        <w:t xml:space="preserve">; </w:t>
      </w:r>
    </w:p>
    <w:p w:rsidR="004C6E16" w:rsidRPr="00D5338B" w:rsidRDefault="004C6E16" w:rsidP="00D5338B">
      <w:pPr>
        <w:pStyle w:val="Default"/>
        <w:ind w:firstLine="567"/>
        <w:jc w:val="both"/>
        <w:rPr>
          <w:sz w:val="28"/>
          <w:szCs w:val="28"/>
        </w:rPr>
      </w:pPr>
      <w:r w:rsidRPr="00D5338B">
        <w:rPr>
          <w:sz w:val="28"/>
          <w:szCs w:val="28"/>
        </w:rPr>
        <w:t>- принимает решение о переименовании, ликвидации, реорганизации в уст</w:t>
      </w:r>
      <w:r w:rsidRPr="00D5338B">
        <w:rPr>
          <w:sz w:val="28"/>
          <w:szCs w:val="28"/>
        </w:rPr>
        <w:t>а</w:t>
      </w:r>
      <w:r w:rsidRPr="00D5338B">
        <w:rPr>
          <w:sz w:val="28"/>
          <w:szCs w:val="28"/>
        </w:rPr>
        <w:t>новленном порядке;</w:t>
      </w:r>
    </w:p>
    <w:p w:rsidR="004C6E16" w:rsidRPr="00D5338B" w:rsidRDefault="004C6E16" w:rsidP="00D5338B">
      <w:pPr>
        <w:pStyle w:val="Default"/>
        <w:ind w:firstLine="567"/>
        <w:jc w:val="both"/>
        <w:rPr>
          <w:sz w:val="28"/>
          <w:szCs w:val="28"/>
        </w:rPr>
      </w:pPr>
      <w:r w:rsidRPr="00D5338B">
        <w:rPr>
          <w:sz w:val="28"/>
          <w:szCs w:val="28"/>
        </w:rPr>
        <w:t xml:space="preserve">- формирует и утверждает </w:t>
      </w:r>
      <w:r w:rsidR="00A63BDE" w:rsidRPr="00D5338B">
        <w:rPr>
          <w:sz w:val="28"/>
          <w:szCs w:val="28"/>
        </w:rPr>
        <w:t>муниципальное задание</w:t>
      </w:r>
      <w:r w:rsidRPr="00D5338B">
        <w:rPr>
          <w:sz w:val="28"/>
          <w:szCs w:val="28"/>
        </w:rPr>
        <w:t xml:space="preserve"> в соответствии с осно</w:t>
      </w:r>
      <w:r w:rsidRPr="00D5338B">
        <w:rPr>
          <w:sz w:val="28"/>
          <w:szCs w:val="28"/>
        </w:rPr>
        <w:t>в</w:t>
      </w:r>
      <w:r w:rsidRPr="00D5338B">
        <w:rPr>
          <w:sz w:val="28"/>
          <w:szCs w:val="28"/>
        </w:rPr>
        <w:t>ными видами деятельности, предусмотренными настоящим Уставом;</w:t>
      </w:r>
    </w:p>
    <w:p w:rsidR="004C6E16" w:rsidRPr="00D5338B" w:rsidRDefault="004C6E16" w:rsidP="00D5338B">
      <w:pPr>
        <w:pStyle w:val="Default"/>
        <w:ind w:firstLine="567"/>
        <w:jc w:val="both"/>
        <w:rPr>
          <w:sz w:val="28"/>
          <w:szCs w:val="28"/>
        </w:rPr>
      </w:pPr>
      <w:r w:rsidRPr="00D5338B">
        <w:rPr>
          <w:sz w:val="28"/>
          <w:szCs w:val="28"/>
        </w:rPr>
        <w:t xml:space="preserve">- осуществляет финансовое обеспечение деятельности </w:t>
      </w:r>
      <w:r w:rsidR="00A63BDE" w:rsidRPr="00D5338B">
        <w:rPr>
          <w:sz w:val="28"/>
          <w:szCs w:val="28"/>
        </w:rPr>
        <w:t>Организации в пред</w:t>
      </w:r>
      <w:r w:rsidR="00A63BDE" w:rsidRPr="00D5338B">
        <w:rPr>
          <w:sz w:val="28"/>
          <w:szCs w:val="28"/>
        </w:rPr>
        <w:t>е</w:t>
      </w:r>
      <w:r w:rsidR="00A63BDE" w:rsidRPr="00D5338B">
        <w:rPr>
          <w:sz w:val="28"/>
          <w:szCs w:val="28"/>
        </w:rPr>
        <w:t>лах муниципального задания</w:t>
      </w:r>
      <w:r w:rsidRPr="00D5338B">
        <w:rPr>
          <w:sz w:val="28"/>
          <w:szCs w:val="28"/>
        </w:rPr>
        <w:t xml:space="preserve">; </w:t>
      </w:r>
    </w:p>
    <w:p w:rsidR="004C6E16" w:rsidRPr="00D5338B" w:rsidRDefault="004C6E16" w:rsidP="00D5338B">
      <w:pPr>
        <w:pStyle w:val="Default"/>
        <w:ind w:firstLine="567"/>
        <w:jc w:val="both"/>
        <w:rPr>
          <w:sz w:val="28"/>
          <w:szCs w:val="28"/>
        </w:rPr>
      </w:pPr>
      <w:r w:rsidRPr="00D5338B">
        <w:rPr>
          <w:sz w:val="28"/>
          <w:szCs w:val="28"/>
        </w:rPr>
        <w:t>- определяет порядок составления и утверждения отчета о результатах де</w:t>
      </w:r>
      <w:r w:rsidRPr="00D5338B">
        <w:rPr>
          <w:sz w:val="28"/>
          <w:szCs w:val="28"/>
        </w:rPr>
        <w:t>я</w:t>
      </w:r>
      <w:r w:rsidRPr="00D5338B">
        <w:rPr>
          <w:sz w:val="28"/>
          <w:szCs w:val="28"/>
        </w:rPr>
        <w:t xml:space="preserve">тельности </w:t>
      </w:r>
      <w:r w:rsidR="00A63BDE" w:rsidRPr="00D5338B">
        <w:rPr>
          <w:sz w:val="28"/>
          <w:szCs w:val="28"/>
        </w:rPr>
        <w:t>Организации</w:t>
      </w:r>
      <w:r w:rsidRPr="00D5338B">
        <w:rPr>
          <w:sz w:val="28"/>
          <w:szCs w:val="28"/>
        </w:rPr>
        <w:t xml:space="preserve"> и об использовании закрепленного за ней имущества; </w:t>
      </w:r>
    </w:p>
    <w:p w:rsidR="004C6E16" w:rsidRPr="00D5338B" w:rsidRDefault="004C6E16" w:rsidP="00D5338B">
      <w:pPr>
        <w:pStyle w:val="Default"/>
        <w:ind w:firstLine="567"/>
        <w:jc w:val="both"/>
        <w:rPr>
          <w:sz w:val="28"/>
          <w:szCs w:val="28"/>
        </w:rPr>
      </w:pPr>
      <w:r w:rsidRPr="00D5338B">
        <w:rPr>
          <w:sz w:val="28"/>
          <w:szCs w:val="28"/>
        </w:rPr>
        <w:t>- принимает решения по вопросам, связанным с распоряжением муниципал</w:t>
      </w:r>
      <w:r w:rsidRPr="00D5338B">
        <w:rPr>
          <w:sz w:val="28"/>
          <w:szCs w:val="28"/>
        </w:rPr>
        <w:t>ь</w:t>
      </w:r>
      <w:r w:rsidRPr="00D5338B">
        <w:rPr>
          <w:sz w:val="28"/>
          <w:szCs w:val="28"/>
        </w:rPr>
        <w:t xml:space="preserve">ным имуществом, закрепленным за </w:t>
      </w:r>
      <w:r w:rsidR="00A63BDE" w:rsidRPr="00D5338B">
        <w:rPr>
          <w:sz w:val="28"/>
          <w:szCs w:val="28"/>
        </w:rPr>
        <w:t>Организацией</w:t>
      </w:r>
      <w:r w:rsidRPr="00D5338B">
        <w:rPr>
          <w:sz w:val="28"/>
          <w:szCs w:val="28"/>
        </w:rPr>
        <w:t>;</w:t>
      </w:r>
    </w:p>
    <w:p w:rsidR="004C6E16" w:rsidRPr="00D5338B" w:rsidRDefault="004C6E16" w:rsidP="00D5338B">
      <w:pPr>
        <w:pStyle w:val="Default"/>
        <w:ind w:firstLine="567"/>
        <w:jc w:val="both"/>
        <w:rPr>
          <w:sz w:val="28"/>
          <w:szCs w:val="28"/>
        </w:rPr>
      </w:pPr>
      <w:r w:rsidRPr="00D5338B">
        <w:rPr>
          <w:sz w:val="28"/>
          <w:szCs w:val="28"/>
        </w:rPr>
        <w:t xml:space="preserve">- согласовывает в установленном порядке распоряжение имуществом </w:t>
      </w:r>
      <w:r w:rsidR="00A63BDE" w:rsidRPr="00D5338B">
        <w:rPr>
          <w:sz w:val="28"/>
          <w:szCs w:val="28"/>
        </w:rPr>
        <w:t>Орг</w:t>
      </w:r>
      <w:r w:rsidR="00A63BDE" w:rsidRPr="00D5338B">
        <w:rPr>
          <w:sz w:val="28"/>
          <w:szCs w:val="28"/>
        </w:rPr>
        <w:t>а</w:t>
      </w:r>
      <w:r w:rsidR="00A63BDE" w:rsidRPr="00D5338B">
        <w:rPr>
          <w:sz w:val="28"/>
          <w:szCs w:val="28"/>
        </w:rPr>
        <w:t>низации</w:t>
      </w:r>
      <w:r w:rsidRPr="00D5338B">
        <w:rPr>
          <w:sz w:val="28"/>
          <w:szCs w:val="28"/>
        </w:rPr>
        <w:t xml:space="preserve">, в том числе передачу его в аренду; </w:t>
      </w:r>
    </w:p>
    <w:p w:rsidR="004C6E16" w:rsidRPr="00D5338B" w:rsidRDefault="004C6E16" w:rsidP="00D5338B">
      <w:pPr>
        <w:pStyle w:val="Default"/>
        <w:ind w:firstLine="567"/>
        <w:jc w:val="both"/>
        <w:rPr>
          <w:sz w:val="28"/>
          <w:szCs w:val="28"/>
        </w:rPr>
      </w:pPr>
      <w:r w:rsidRPr="00D5338B">
        <w:rPr>
          <w:sz w:val="28"/>
          <w:szCs w:val="28"/>
        </w:rPr>
        <w:t xml:space="preserve">- осуществляет контроль за деятельностью </w:t>
      </w:r>
      <w:r w:rsidR="00A63BDE" w:rsidRPr="00D5338B">
        <w:rPr>
          <w:sz w:val="28"/>
          <w:szCs w:val="28"/>
        </w:rPr>
        <w:t>Организации</w:t>
      </w:r>
      <w:r w:rsidRPr="00D5338B">
        <w:rPr>
          <w:sz w:val="28"/>
          <w:szCs w:val="28"/>
        </w:rPr>
        <w:t xml:space="preserve"> в порядке, устано</w:t>
      </w:r>
      <w:r w:rsidRPr="00D5338B">
        <w:rPr>
          <w:sz w:val="28"/>
          <w:szCs w:val="28"/>
        </w:rPr>
        <w:t>в</w:t>
      </w:r>
      <w:r w:rsidRPr="00D5338B">
        <w:rPr>
          <w:sz w:val="28"/>
          <w:szCs w:val="28"/>
        </w:rPr>
        <w:t xml:space="preserve">ленном законодательством Российской организации и нормативными актами Владимирской области, муниципального образования Киржачский район; </w:t>
      </w:r>
    </w:p>
    <w:p w:rsidR="004C6E16" w:rsidRPr="00D5338B" w:rsidRDefault="004C6E16" w:rsidP="00D5338B">
      <w:pPr>
        <w:pStyle w:val="Default"/>
        <w:ind w:firstLine="567"/>
        <w:jc w:val="both"/>
        <w:rPr>
          <w:sz w:val="28"/>
          <w:szCs w:val="28"/>
        </w:rPr>
      </w:pPr>
      <w:r w:rsidRPr="00D5338B">
        <w:rPr>
          <w:sz w:val="28"/>
          <w:szCs w:val="28"/>
        </w:rPr>
        <w:t xml:space="preserve">- согласовывает создание или ликвидацию филиалов, открытие или закрытие её представительств; </w:t>
      </w:r>
    </w:p>
    <w:p w:rsidR="004C6E16" w:rsidRPr="00D5338B" w:rsidRDefault="004C6E16" w:rsidP="00D5338B">
      <w:pPr>
        <w:pStyle w:val="Default"/>
        <w:ind w:firstLine="567"/>
        <w:jc w:val="both"/>
        <w:rPr>
          <w:sz w:val="28"/>
          <w:szCs w:val="28"/>
        </w:rPr>
      </w:pPr>
      <w:r w:rsidRPr="00D5338B">
        <w:rPr>
          <w:sz w:val="28"/>
          <w:szCs w:val="28"/>
        </w:rPr>
        <w:t>- осуществляет иные функции и полномочия Учредителя, установленные з</w:t>
      </w:r>
      <w:r w:rsidRPr="00D5338B">
        <w:rPr>
          <w:sz w:val="28"/>
          <w:szCs w:val="28"/>
        </w:rPr>
        <w:t>а</w:t>
      </w:r>
      <w:r w:rsidRPr="00D5338B">
        <w:rPr>
          <w:sz w:val="28"/>
          <w:szCs w:val="28"/>
        </w:rPr>
        <w:t xml:space="preserve">конодательством Российской Федерации. </w:t>
      </w:r>
    </w:p>
    <w:p w:rsidR="002D316F" w:rsidRPr="00D5338B" w:rsidRDefault="002D316F" w:rsidP="00D5338B">
      <w:pPr>
        <w:ind w:firstLine="567"/>
        <w:jc w:val="both"/>
        <w:rPr>
          <w:sz w:val="28"/>
          <w:szCs w:val="28"/>
        </w:rPr>
      </w:pPr>
      <w:r w:rsidRPr="00D5338B">
        <w:rPr>
          <w:sz w:val="28"/>
          <w:szCs w:val="28"/>
        </w:rPr>
        <w:t>5.5. Полномочия руководителя образовательной организации:</w:t>
      </w:r>
    </w:p>
    <w:p w:rsidR="002D316F" w:rsidRPr="00D5338B" w:rsidRDefault="002D316F" w:rsidP="00D5338B">
      <w:pPr>
        <w:ind w:firstLine="567"/>
        <w:jc w:val="both"/>
        <w:rPr>
          <w:sz w:val="28"/>
          <w:szCs w:val="28"/>
          <w:u w:val="single"/>
        </w:rPr>
      </w:pPr>
      <w:r w:rsidRPr="00D5338B">
        <w:rPr>
          <w:sz w:val="28"/>
          <w:szCs w:val="28"/>
        </w:rPr>
        <w:t>На руководителя образовательной организации возлагается ответственность за руководство образовательной, воспитательной работой и организационно-хозяйственной деятельностью образовательной организации, а именно;</w:t>
      </w:r>
    </w:p>
    <w:p w:rsidR="002D316F" w:rsidRPr="00D5338B" w:rsidRDefault="002D316F" w:rsidP="00D5338B">
      <w:pPr>
        <w:ind w:firstLine="567"/>
        <w:jc w:val="both"/>
        <w:rPr>
          <w:rStyle w:val="FontStyle11"/>
          <w:spacing w:val="0"/>
          <w:kern w:val="16"/>
        </w:rPr>
      </w:pPr>
      <w:r w:rsidRPr="00D5338B">
        <w:rPr>
          <w:kern w:val="16"/>
          <w:sz w:val="28"/>
          <w:szCs w:val="28"/>
        </w:rPr>
        <w:lastRenderedPageBreak/>
        <w:t>-</w:t>
      </w:r>
      <w:r w:rsidR="00C9056C">
        <w:rPr>
          <w:kern w:val="16"/>
          <w:sz w:val="28"/>
          <w:szCs w:val="28"/>
        </w:rPr>
        <w:t xml:space="preserve"> </w:t>
      </w:r>
      <w:r w:rsidRPr="00D5338B">
        <w:rPr>
          <w:rStyle w:val="FontStyle11"/>
          <w:spacing w:val="0"/>
          <w:kern w:val="16"/>
        </w:rPr>
        <w:t>действует от имени образовательной организации без доверенности, представляет его во всех учреждениях, организациях;</w:t>
      </w:r>
    </w:p>
    <w:p w:rsidR="002D316F" w:rsidRPr="00D5338B" w:rsidRDefault="002D316F" w:rsidP="00D5338B">
      <w:pPr>
        <w:ind w:firstLine="567"/>
        <w:jc w:val="both"/>
        <w:rPr>
          <w:rStyle w:val="FontStyle11"/>
          <w:spacing w:val="0"/>
          <w:kern w:val="16"/>
        </w:rPr>
      </w:pPr>
      <w:r w:rsidRPr="00D5338B">
        <w:rPr>
          <w:rStyle w:val="FontStyle11"/>
          <w:spacing w:val="0"/>
          <w:kern w:val="16"/>
        </w:rPr>
        <w:t>-</w:t>
      </w:r>
      <w:r w:rsidR="00C9056C">
        <w:rPr>
          <w:rStyle w:val="FontStyle11"/>
          <w:spacing w:val="0"/>
          <w:kern w:val="16"/>
        </w:rPr>
        <w:t xml:space="preserve"> </w:t>
      </w:r>
      <w:r w:rsidRPr="00D5338B">
        <w:rPr>
          <w:rStyle w:val="FontStyle11"/>
          <w:spacing w:val="0"/>
          <w:kern w:val="16"/>
        </w:rPr>
        <w:t>распоряжается имуществом дошкольной образовательной организации в пределах прав, предоставленных ему собственником этого имущества;</w:t>
      </w:r>
    </w:p>
    <w:p w:rsidR="002D316F" w:rsidRPr="00D5338B" w:rsidRDefault="002D316F" w:rsidP="00D5338B">
      <w:pPr>
        <w:ind w:firstLine="567"/>
        <w:jc w:val="both"/>
        <w:rPr>
          <w:rStyle w:val="FontStyle11"/>
          <w:spacing w:val="0"/>
          <w:kern w:val="16"/>
        </w:rPr>
      </w:pPr>
      <w:r w:rsidRPr="00D5338B">
        <w:rPr>
          <w:rStyle w:val="FontStyle11"/>
          <w:spacing w:val="0"/>
          <w:kern w:val="16"/>
        </w:rPr>
        <w:t>-</w:t>
      </w:r>
      <w:r w:rsidR="00C9056C">
        <w:rPr>
          <w:rStyle w:val="FontStyle11"/>
          <w:spacing w:val="0"/>
          <w:kern w:val="16"/>
        </w:rPr>
        <w:t xml:space="preserve"> </w:t>
      </w:r>
      <w:r w:rsidRPr="00D5338B">
        <w:rPr>
          <w:rStyle w:val="FontStyle11"/>
          <w:spacing w:val="0"/>
          <w:kern w:val="16"/>
        </w:rPr>
        <w:t>совершает в установленном порядке от имени организации гражданско-правовые сделки, направленные на достижение уставных целей организации, и заключает трудовые договоры;</w:t>
      </w:r>
    </w:p>
    <w:p w:rsidR="00A63BDE" w:rsidRPr="00D5338B" w:rsidRDefault="002D316F" w:rsidP="00D5338B">
      <w:pPr>
        <w:ind w:firstLine="567"/>
        <w:jc w:val="both"/>
        <w:rPr>
          <w:rStyle w:val="FontStyle11"/>
          <w:spacing w:val="0"/>
          <w:kern w:val="16"/>
        </w:rPr>
      </w:pPr>
      <w:r w:rsidRPr="00D5338B">
        <w:rPr>
          <w:rStyle w:val="FontStyle11"/>
          <w:spacing w:val="0"/>
          <w:kern w:val="16"/>
        </w:rPr>
        <w:t>-</w:t>
      </w:r>
      <w:r w:rsidR="00C9056C">
        <w:rPr>
          <w:rStyle w:val="FontStyle11"/>
          <w:spacing w:val="0"/>
          <w:kern w:val="16"/>
        </w:rPr>
        <w:t xml:space="preserve"> </w:t>
      </w:r>
      <w:r w:rsidRPr="00D5338B">
        <w:rPr>
          <w:rStyle w:val="FontStyle11"/>
          <w:spacing w:val="0"/>
          <w:kern w:val="16"/>
        </w:rPr>
        <w:t xml:space="preserve">принимает и увольняет работников организации; </w:t>
      </w:r>
    </w:p>
    <w:p w:rsidR="002D316F" w:rsidRPr="00D5338B" w:rsidRDefault="002D316F" w:rsidP="00D5338B">
      <w:pPr>
        <w:ind w:firstLine="567"/>
        <w:jc w:val="both"/>
        <w:rPr>
          <w:rStyle w:val="FontStyle11"/>
          <w:spacing w:val="0"/>
          <w:kern w:val="16"/>
        </w:rPr>
      </w:pPr>
      <w:r w:rsidRPr="00D5338B">
        <w:rPr>
          <w:rStyle w:val="FontStyle11"/>
          <w:spacing w:val="0"/>
          <w:kern w:val="16"/>
        </w:rPr>
        <w:t>-</w:t>
      </w:r>
      <w:r w:rsidR="00C9056C">
        <w:rPr>
          <w:rStyle w:val="FontStyle11"/>
          <w:spacing w:val="0"/>
          <w:kern w:val="16"/>
        </w:rPr>
        <w:t xml:space="preserve"> </w:t>
      </w:r>
      <w:r w:rsidRPr="00D5338B">
        <w:rPr>
          <w:rStyle w:val="FontStyle11"/>
          <w:spacing w:val="0"/>
          <w:kern w:val="16"/>
        </w:rPr>
        <w:t>открывает лицевой счет в установленном законодательном порядке, распоряжается финансовыми средствами организации;</w:t>
      </w:r>
    </w:p>
    <w:p w:rsidR="002D316F" w:rsidRPr="00D5338B" w:rsidRDefault="002D316F" w:rsidP="00D5338B">
      <w:pPr>
        <w:ind w:firstLine="567"/>
        <w:jc w:val="both"/>
        <w:rPr>
          <w:rStyle w:val="FontStyle11"/>
          <w:spacing w:val="0"/>
          <w:kern w:val="16"/>
        </w:rPr>
      </w:pPr>
      <w:r w:rsidRPr="00D5338B">
        <w:rPr>
          <w:rStyle w:val="FontStyle11"/>
          <w:spacing w:val="0"/>
          <w:kern w:val="16"/>
        </w:rPr>
        <w:t>-</w:t>
      </w:r>
      <w:r w:rsidR="00C9056C">
        <w:rPr>
          <w:rStyle w:val="FontStyle11"/>
          <w:spacing w:val="0"/>
          <w:kern w:val="16"/>
        </w:rPr>
        <w:t xml:space="preserve"> </w:t>
      </w:r>
      <w:r w:rsidR="00A63BDE" w:rsidRPr="00D5338B">
        <w:rPr>
          <w:rStyle w:val="FontStyle11"/>
          <w:spacing w:val="0"/>
          <w:kern w:val="16"/>
        </w:rPr>
        <w:t xml:space="preserve">по согласованию с Учредителем </w:t>
      </w:r>
      <w:r w:rsidRPr="00D5338B">
        <w:rPr>
          <w:rStyle w:val="FontStyle11"/>
          <w:spacing w:val="0"/>
          <w:kern w:val="16"/>
        </w:rPr>
        <w:t>утверждает штатное расписание, иные локальные акты Организации;</w:t>
      </w:r>
    </w:p>
    <w:p w:rsidR="00A63BDE" w:rsidRPr="00D5338B" w:rsidRDefault="002D316F" w:rsidP="00D5338B">
      <w:pPr>
        <w:ind w:firstLine="567"/>
        <w:jc w:val="both"/>
        <w:rPr>
          <w:rStyle w:val="FontStyle11"/>
          <w:spacing w:val="0"/>
          <w:kern w:val="16"/>
        </w:rPr>
      </w:pPr>
      <w:r w:rsidRPr="00D5338B">
        <w:rPr>
          <w:rStyle w:val="FontStyle11"/>
          <w:spacing w:val="0"/>
          <w:kern w:val="16"/>
        </w:rPr>
        <w:t>-</w:t>
      </w:r>
      <w:r w:rsidR="00C9056C">
        <w:rPr>
          <w:rStyle w:val="FontStyle11"/>
          <w:spacing w:val="0"/>
          <w:kern w:val="16"/>
        </w:rPr>
        <w:t xml:space="preserve"> </w:t>
      </w:r>
      <w:r w:rsidRPr="00D5338B">
        <w:rPr>
          <w:rStyle w:val="FontStyle11"/>
          <w:spacing w:val="0"/>
          <w:kern w:val="16"/>
        </w:rPr>
        <w:t>издает приказы, дает указания, обязательные для исполнения всеми работниками Организации</w:t>
      </w:r>
      <w:r w:rsidR="00A63BDE" w:rsidRPr="00D5338B">
        <w:rPr>
          <w:rStyle w:val="FontStyle11"/>
          <w:spacing w:val="0"/>
          <w:kern w:val="16"/>
        </w:rPr>
        <w:t>;</w:t>
      </w:r>
    </w:p>
    <w:p w:rsidR="002D316F" w:rsidRPr="00D5338B" w:rsidRDefault="00A63BDE" w:rsidP="00D5338B">
      <w:pPr>
        <w:ind w:firstLine="567"/>
        <w:jc w:val="both"/>
        <w:rPr>
          <w:rStyle w:val="FontStyle11"/>
          <w:spacing w:val="0"/>
          <w:kern w:val="16"/>
        </w:rPr>
      </w:pPr>
      <w:r w:rsidRPr="00D5338B">
        <w:rPr>
          <w:rStyle w:val="FontStyle11"/>
          <w:spacing w:val="0"/>
          <w:kern w:val="16"/>
        </w:rPr>
        <w:t>-</w:t>
      </w:r>
      <w:r w:rsidR="002D316F" w:rsidRPr="00D5338B">
        <w:rPr>
          <w:rStyle w:val="FontStyle11"/>
          <w:spacing w:val="0"/>
          <w:kern w:val="16"/>
        </w:rPr>
        <w:t xml:space="preserve"> </w:t>
      </w:r>
      <w:r w:rsidRPr="00D5338B">
        <w:rPr>
          <w:rStyle w:val="FontStyle11"/>
          <w:spacing w:val="0"/>
          <w:kern w:val="16"/>
        </w:rPr>
        <w:t>о</w:t>
      </w:r>
      <w:r w:rsidR="002D316F" w:rsidRPr="00D5338B">
        <w:rPr>
          <w:rStyle w:val="FontStyle11"/>
          <w:spacing w:val="0"/>
          <w:kern w:val="16"/>
        </w:rPr>
        <w:t>пределяет должностные обязанности работник</w:t>
      </w:r>
      <w:r w:rsidRPr="00D5338B">
        <w:rPr>
          <w:rStyle w:val="FontStyle11"/>
          <w:spacing w:val="0"/>
          <w:kern w:val="16"/>
        </w:rPr>
        <w:t xml:space="preserve">ов </w:t>
      </w:r>
      <w:r w:rsidR="002D316F" w:rsidRPr="00D5338B">
        <w:rPr>
          <w:rStyle w:val="FontStyle11"/>
          <w:spacing w:val="0"/>
          <w:kern w:val="16"/>
        </w:rPr>
        <w:t>Организации;</w:t>
      </w:r>
    </w:p>
    <w:p w:rsidR="002D316F" w:rsidRPr="00D5338B" w:rsidRDefault="002D316F" w:rsidP="00D5338B">
      <w:pPr>
        <w:ind w:firstLine="567"/>
        <w:jc w:val="both"/>
        <w:rPr>
          <w:rStyle w:val="FontStyle11"/>
          <w:spacing w:val="0"/>
          <w:kern w:val="16"/>
        </w:rPr>
      </w:pPr>
      <w:r w:rsidRPr="00D5338B">
        <w:rPr>
          <w:rStyle w:val="FontStyle11"/>
          <w:spacing w:val="0"/>
          <w:kern w:val="16"/>
        </w:rPr>
        <w:t>-</w:t>
      </w:r>
      <w:r w:rsidR="00C9056C">
        <w:rPr>
          <w:rStyle w:val="FontStyle11"/>
          <w:spacing w:val="0"/>
          <w:kern w:val="16"/>
        </w:rPr>
        <w:t xml:space="preserve"> </w:t>
      </w:r>
      <w:r w:rsidRPr="00D5338B">
        <w:rPr>
          <w:rStyle w:val="FontStyle11"/>
          <w:spacing w:val="0"/>
          <w:kern w:val="16"/>
        </w:rPr>
        <w:t>представляет интересы Организации в судах, органах государственной власти и органах местного самоуправления, а также других организациях;</w:t>
      </w:r>
    </w:p>
    <w:p w:rsidR="002D316F" w:rsidRPr="00D5338B" w:rsidRDefault="002D316F" w:rsidP="00D5338B">
      <w:pPr>
        <w:ind w:firstLine="567"/>
        <w:jc w:val="both"/>
        <w:rPr>
          <w:rStyle w:val="FontStyle11"/>
          <w:spacing w:val="0"/>
          <w:kern w:val="16"/>
        </w:rPr>
      </w:pPr>
      <w:r w:rsidRPr="00D5338B">
        <w:rPr>
          <w:rStyle w:val="FontStyle11"/>
          <w:spacing w:val="0"/>
          <w:kern w:val="16"/>
        </w:rPr>
        <w:t>-</w:t>
      </w:r>
      <w:r w:rsidR="00C9056C">
        <w:rPr>
          <w:rStyle w:val="FontStyle11"/>
          <w:spacing w:val="0"/>
          <w:kern w:val="16"/>
        </w:rPr>
        <w:t xml:space="preserve"> </w:t>
      </w:r>
      <w:r w:rsidRPr="00D5338B">
        <w:rPr>
          <w:rStyle w:val="FontStyle11"/>
          <w:spacing w:val="0"/>
          <w:kern w:val="16"/>
        </w:rPr>
        <w:t>организует учет и отчетность Организации;</w:t>
      </w:r>
    </w:p>
    <w:p w:rsidR="002D316F" w:rsidRPr="00D5338B" w:rsidRDefault="002D316F" w:rsidP="00D5338B">
      <w:pPr>
        <w:ind w:firstLine="567"/>
        <w:jc w:val="both"/>
        <w:rPr>
          <w:rStyle w:val="FontStyle11"/>
          <w:spacing w:val="0"/>
          <w:kern w:val="16"/>
        </w:rPr>
      </w:pPr>
      <w:r w:rsidRPr="00D5338B">
        <w:rPr>
          <w:rStyle w:val="FontStyle11"/>
          <w:spacing w:val="0"/>
          <w:kern w:val="16"/>
        </w:rPr>
        <w:t>-</w:t>
      </w:r>
      <w:r w:rsidR="00C9056C">
        <w:rPr>
          <w:rStyle w:val="FontStyle11"/>
          <w:spacing w:val="0"/>
          <w:kern w:val="16"/>
        </w:rPr>
        <w:t xml:space="preserve"> </w:t>
      </w:r>
      <w:r w:rsidRPr="00D5338B">
        <w:rPr>
          <w:rStyle w:val="FontStyle11"/>
          <w:spacing w:val="0"/>
          <w:kern w:val="16"/>
        </w:rPr>
        <w:t>планирует, организует и контролирует образовательный и воспитательный процесс, отвечает за качество и эффективность работы организации;</w:t>
      </w:r>
    </w:p>
    <w:p w:rsidR="002D316F" w:rsidRPr="00D5338B" w:rsidRDefault="002D316F" w:rsidP="00D5338B">
      <w:pPr>
        <w:ind w:firstLine="567"/>
        <w:jc w:val="both"/>
        <w:rPr>
          <w:rStyle w:val="FontStyle11"/>
          <w:spacing w:val="0"/>
          <w:kern w:val="16"/>
        </w:rPr>
      </w:pPr>
      <w:r w:rsidRPr="00D5338B">
        <w:rPr>
          <w:rStyle w:val="FontStyle11"/>
          <w:spacing w:val="0"/>
          <w:kern w:val="16"/>
        </w:rPr>
        <w:t>- несет ответственность за жизнь и здоровье детей и работников во время образовательного процесса, соблюдение норм охраны труда и техники безопасности;</w:t>
      </w:r>
    </w:p>
    <w:p w:rsidR="002D316F" w:rsidRPr="00D5338B" w:rsidRDefault="002D316F" w:rsidP="00D5338B">
      <w:pPr>
        <w:ind w:firstLine="567"/>
        <w:jc w:val="both"/>
        <w:rPr>
          <w:rStyle w:val="FontStyle11"/>
          <w:spacing w:val="0"/>
          <w:kern w:val="16"/>
        </w:rPr>
      </w:pPr>
      <w:r w:rsidRPr="00D5338B">
        <w:rPr>
          <w:rStyle w:val="FontStyle11"/>
          <w:spacing w:val="0"/>
          <w:kern w:val="16"/>
        </w:rPr>
        <w:t>- несет ответственность за свою деятельность перед Организацией;</w:t>
      </w:r>
    </w:p>
    <w:p w:rsidR="002D316F" w:rsidRPr="00D5338B" w:rsidRDefault="002D316F" w:rsidP="00D5338B">
      <w:pPr>
        <w:ind w:firstLine="567"/>
        <w:jc w:val="both"/>
        <w:rPr>
          <w:rStyle w:val="FontStyle11"/>
          <w:spacing w:val="0"/>
          <w:kern w:val="16"/>
        </w:rPr>
      </w:pPr>
      <w:r w:rsidRPr="00D5338B">
        <w:rPr>
          <w:rStyle w:val="FontStyle11"/>
          <w:spacing w:val="0"/>
          <w:kern w:val="16"/>
        </w:rPr>
        <w:t>- представляет в орган опеки и попечительства сведения о выявлении детей, оставшихся без попечения родителей или законных представителей, либо находящихся в обстановке, представляющей угрозу их жизни, здоровью или препятствующей их воспитанию;</w:t>
      </w:r>
    </w:p>
    <w:p w:rsidR="002D316F" w:rsidRPr="00D5338B" w:rsidRDefault="002D316F" w:rsidP="00D5338B">
      <w:pPr>
        <w:ind w:firstLine="567"/>
        <w:jc w:val="both"/>
        <w:rPr>
          <w:rStyle w:val="FontStyle11"/>
          <w:spacing w:val="0"/>
          <w:kern w:val="16"/>
        </w:rPr>
      </w:pPr>
      <w:r w:rsidRPr="00D5338B">
        <w:rPr>
          <w:rStyle w:val="FontStyle11"/>
          <w:spacing w:val="0"/>
          <w:kern w:val="16"/>
        </w:rPr>
        <w:t>- осуществляет иные полномочия в соответствии с действующим законодательством и трудовым договором.</w:t>
      </w:r>
    </w:p>
    <w:p w:rsidR="002D316F" w:rsidRPr="00D5338B" w:rsidRDefault="002D316F" w:rsidP="00D5338B">
      <w:pPr>
        <w:ind w:firstLine="567"/>
        <w:jc w:val="both"/>
        <w:rPr>
          <w:rStyle w:val="FontStyle11"/>
          <w:spacing w:val="0"/>
          <w:kern w:val="16"/>
        </w:rPr>
      </w:pPr>
      <w:r w:rsidRPr="00D5338B">
        <w:rPr>
          <w:rStyle w:val="FontStyle11"/>
          <w:spacing w:val="0"/>
          <w:kern w:val="16"/>
        </w:rPr>
        <w:t>5.6. Руководитель организации не вправе:</w:t>
      </w:r>
    </w:p>
    <w:p w:rsidR="002D316F" w:rsidRPr="00D5338B" w:rsidRDefault="002D316F" w:rsidP="00D5338B">
      <w:pPr>
        <w:ind w:firstLine="567"/>
        <w:jc w:val="both"/>
        <w:rPr>
          <w:rStyle w:val="FontStyle11"/>
          <w:spacing w:val="0"/>
        </w:rPr>
      </w:pPr>
      <w:r w:rsidRPr="00D5338B">
        <w:rPr>
          <w:rStyle w:val="FontStyle11"/>
          <w:spacing w:val="0"/>
        </w:rPr>
        <w:t>- без разрешения Учредителя Организации занимать оплачиваемые должности в других организациях.</w:t>
      </w:r>
    </w:p>
    <w:p w:rsidR="002D316F" w:rsidRPr="00D5338B" w:rsidRDefault="002D316F" w:rsidP="00D5338B">
      <w:pPr>
        <w:ind w:firstLine="567"/>
        <w:jc w:val="both"/>
        <w:rPr>
          <w:rStyle w:val="FontStyle11"/>
          <w:spacing w:val="0"/>
        </w:rPr>
      </w:pPr>
      <w:r w:rsidRPr="00D5338B">
        <w:rPr>
          <w:rStyle w:val="FontStyle11"/>
          <w:spacing w:val="0"/>
        </w:rPr>
        <w:t>5.7. Руководитель организации несет дисциплинарную, гражданско-правовую, административную либо уголовную ответственность в соответствии с действующим законодательством Российской Федерации.</w:t>
      </w:r>
    </w:p>
    <w:p w:rsidR="002D316F" w:rsidRPr="00D5338B" w:rsidRDefault="002D316F" w:rsidP="00D5338B">
      <w:pPr>
        <w:ind w:firstLine="567"/>
        <w:jc w:val="both"/>
        <w:rPr>
          <w:color w:val="000000"/>
          <w:sz w:val="28"/>
          <w:szCs w:val="28"/>
        </w:rPr>
      </w:pPr>
      <w:r w:rsidRPr="00D5338B">
        <w:rPr>
          <w:sz w:val="28"/>
          <w:szCs w:val="28"/>
        </w:rPr>
        <w:t>5.8.</w:t>
      </w:r>
      <w:r w:rsidRPr="00D5338B">
        <w:rPr>
          <w:b/>
          <w:sz w:val="28"/>
          <w:szCs w:val="28"/>
        </w:rPr>
        <w:t xml:space="preserve"> </w:t>
      </w:r>
      <w:r w:rsidRPr="00D5338B">
        <w:rPr>
          <w:color w:val="000000"/>
          <w:sz w:val="28"/>
          <w:szCs w:val="28"/>
        </w:rPr>
        <w:t>Прием на работу работников Организа</w:t>
      </w:r>
      <w:r w:rsidR="00C9056C">
        <w:rPr>
          <w:color w:val="000000"/>
          <w:sz w:val="28"/>
          <w:szCs w:val="28"/>
        </w:rPr>
        <w:t xml:space="preserve">ции осуществляет руководитель. </w:t>
      </w:r>
      <w:r w:rsidRPr="00D5338B">
        <w:rPr>
          <w:color w:val="000000"/>
          <w:sz w:val="28"/>
          <w:szCs w:val="28"/>
        </w:rPr>
        <w:t>Прием работника осущест</w:t>
      </w:r>
      <w:r w:rsidR="00C9056C">
        <w:rPr>
          <w:color w:val="000000"/>
          <w:sz w:val="28"/>
          <w:szCs w:val="28"/>
        </w:rPr>
        <w:t xml:space="preserve">вляется приказом по организации на основании </w:t>
      </w:r>
      <w:r w:rsidRPr="00D5338B">
        <w:rPr>
          <w:color w:val="000000"/>
          <w:sz w:val="28"/>
          <w:szCs w:val="28"/>
        </w:rPr>
        <w:t xml:space="preserve">трудового договора. </w:t>
      </w:r>
    </w:p>
    <w:p w:rsidR="002D316F" w:rsidRPr="00D5338B" w:rsidRDefault="00C9056C" w:rsidP="00D5338B">
      <w:pPr>
        <w:widowControl w:val="0"/>
        <w:ind w:firstLine="567"/>
        <w:jc w:val="both"/>
        <w:rPr>
          <w:sz w:val="28"/>
          <w:szCs w:val="28"/>
        </w:rPr>
      </w:pPr>
      <w:r>
        <w:rPr>
          <w:sz w:val="28"/>
          <w:szCs w:val="28"/>
        </w:rPr>
        <w:t xml:space="preserve">5.9. </w:t>
      </w:r>
      <w:r w:rsidR="002D316F" w:rsidRPr="00D5338B">
        <w:rPr>
          <w:sz w:val="28"/>
          <w:szCs w:val="28"/>
        </w:rPr>
        <w:t>Общее руководство Организаци</w:t>
      </w:r>
      <w:r>
        <w:rPr>
          <w:sz w:val="28"/>
          <w:szCs w:val="28"/>
        </w:rPr>
        <w:t xml:space="preserve">ей осуществляет общее собрание </w:t>
      </w:r>
      <w:r w:rsidR="002D316F" w:rsidRPr="00D5338B">
        <w:rPr>
          <w:sz w:val="28"/>
          <w:szCs w:val="28"/>
        </w:rPr>
        <w:t>работ</w:t>
      </w:r>
      <w:r>
        <w:rPr>
          <w:sz w:val="28"/>
          <w:szCs w:val="28"/>
        </w:rPr>
        <w:t xml:space="preserve">ников образовательной </w:t>
      </w:r>
      <w:r w:rsidR="002D316F" w:rsidRPr="00D5338B">
        <w:rPr>
          <w:sz w:val="28"/>
          <w:szCs w:val="28"/>
        </w:rPr>
        <w:t>организации (далее – общее собрание).</w:t>
      </w:r>
    </w:p>
    <w:p w:rsidR="002D316F" w:rsidRPr="00D5338B" w:rsidRDefault="002D316F" w:rsidP="00D5338B">
      <w:pPr>
        <w:widowControl w:val="0"/>
        <w:ind w:firstLine="567"/>
        <w:jc w:val="both"/>
        <w:rPr>
          <w:sz w:val="28"/>
          <w:szCs w:val="28"/>
        </w:rPr>
      </w:pPr>
      <w:r w:rsidRPr="00D5338B">
        <w:rPr>
          <w:sz w:val="28"/>
          <w:szCs w:val="28"/>
        </w:rPr>
        <w:t>К компетенции общего собрания относится:</w:t>
      </w:r>
    </w:p>
    <w:p w:rsidR="002D316F" w:rsidRPr="00D5338B" w:rsidRDefault="002D316F" w:rsidP="00D5338B">
      <w:pPr>
        <w:widowControl w:val="0"/>
        <w:numPr>
          <w:ilvl w:val="0"/>
          <w:numId w:val="6"/>
        </w:numPr>
        <w:tabs>
          <w:tab w:val="left" w:pos="993"/>
        </w:tabs>
        <w:suppressAutoHyphens w:val="0"/>
        <w:ind w:left="0" w:firstLine="567"/>
        <w:jc w:val="both"/>
        <w:rPr>
          <w:sz w:val="28"/>
          <w:szCs w:val="28"/>
        </w:rPr>
      </w:pPr>
      <w:r w:rsidRPr="00D5338B">
        <w:rPr>
          <w:sz w:val="28"/>
          <w:szCs w:val="28"/>
        </w:rPr>
        <w:t>разработка и принятие Устава организации, изменений и дополнений к нему, новой редакции Устава организации, внесение их на утверждение Учред</w:t>
      </w:r>
      <w:r w:rsidRPr="00D5338B">
        <w:rPr>
          <w:sz w:val="28"/>
          <w:szCs w:val="28"/>
        </w:rPr>
        <w:t>и</w:t>
      </w:r>
      <w:r w:rsidRPr="00D5338B">
        <w:rPr>
          <w:sz w:val="28"/>
          <w:szCs w:val="28"/>
        </w:rPr>
        <w:t>телю;</w:t>
      </w:r>
    </w:p>
    <w:p w:rsidR="002D316F" w:rsidRPr="00D5338B" w:rsidRDefault="002D316F" w:rsidP="00D5338B">
      <w:pPr>
        <w:widowControl w:val="0"/>
        <w:numPr>
          <w:ilvl w:val="0"/>
          <w:numId w:val="6"/>
        </w:numPr>
        <w:tabs>
          <w:tab w:val="left" w:pos="993"/>
        </w:tabs>
        <w:suppressAutoHyphens w:val="0"/>
        <w:ind w:left="0" w:firstLine="567"/>
        <w:jc w:val="both"/>
        <w:rPr>
          <w:sz w:val="28"/>
          <w:szCs w:val="28"/>
        </w:rPr>
      </w:pPr>
      <w:r w:rsidRPr="00D5338B">
        <w:rPr>
          <w:sz w:val="28"/>
          <w:szCs w:val="28"/>
        </w:rPr>
        <w:lastRenderedPageBreak/>
        <w:t>определение основных направлений развития дошкольной организации;</w:t>
      </w:r>
    </w:p>
    <w:p w:rsidR="002D316F" w:rsidRPr="00D5338B" w:rsidRDefault="002D316F" w:rsidP="00D5338B">
      <w:pPr>
        <w:widowControl w:val="0"/>
        <w:numPr>
          <w:ilvl w:val="0"/>
          <w:numId w:val="6"/>
        </w:numPr>
        <w:tabs>
          <w:tab w:val="left" w:pos="993"/>
        </w:tabs>
        <w:suppressAutoHyphens w:val="0"/>
        <w:ind w:left="0" w:firstLine="567"/>
        <w:jc w:val="both"/>
        <w:rPr>
          <w:sz w:val="28"/>
          <w:szCs w:val="28"/>
        </w:rPr>
      </w:pPr>
      <w:r w:rsidRPr="00D5338B">
        <w:rPr>
          <w:sz w:val="28"/>
          <w:szCs w:val="28"/>
        </w:rPr>
        <w:t>разработка и принятие отдельных локальных актов Организации, в том числе правил внутреннего распорядка организации, коллективного договора, д</w:t>
      </w:r>
      <w:r w:rsidRPr="00D5338B">
        <w:rPr>
          <w:sz w:val="28"/>
          <w:szCs w:val="28"/>
        </w:rPr>
        <w:t>о</w:t>
      </w:r>
      <w:r w:rsidRPr="00D5338B">
        <w:rPr>
          <w:sz w:val="28"/>
          <w:szCs w:val="28"/>
        </w:rPr>
        <w:t>говора между дошкольной организацией и родителями (законными представит</w:t>
      </w:r>
      <w:r w:rsidRPr="00D5338B">
        <w:rPr>
          <w:sz w:val="28"/>
          <w:szCs w:val="28"/>
        </w:rPr>
        <w:t>е</w:t>
      </w:r>
      <w:r w:rsidRPr="00D5338B">
        <w:rPr>
          <w:sz w:val="28"/>
          <w:szCs w:val="28"/>
        </w:rPr>
        <w:t xml:space="preserve">лями); </w:t>
      </w:r>
    </w:p>
    <w:p w:rsidR="002D316F" w:rsidRPr="00D5338B" w:rsidRDefault="002D316F" w:rsidP="00D5338B">
      <w:pPr>
        <w:widowControl w:val="0"/>
        <w:numPr>
          <w:ilvl w:val="0"/>
          <w:numId w:val="6"/>
        </w:numPr>
        <w:tabs>
          <w:tab w:val="left" w:pos="993"/>
        </w:tabs>
        <w:suppressAutoHyphens w:val="0"/>
        <w:ind w:left="0" w:firstLine="567"/>
        <w:jc w:val="both"/>
        <w:rPr>
          <w:sz w:val="28"/>
          <w:szCs w:val="28"/>
        </w:rPr>
      </w:pPr>
      <w:r w:rsidRPr="00D5338B">
        <w:rPr>
          <w:sz w:val="28"/>
          <w:szCs w:val="28"/>
        </w:rPr>
        <w:t>внесение предложений Учредителю по улучшению финансово-хозяйственной деятельности Организации;</w:t>
      </w:r>
    </w:p>
    <w:p w:rsidR="002D316F" w:rsidRPr="00D5338B" w:rsidRDefault="002D316F" w:rsidP="00D5338B">
      <w:pPr>
        <w:widowControl w:val="0"/>
        <w:numPr>
          <w:ilvl w:val="0"/>
          <w:numId w:val="6"/>
        </w:numPr>
        <w:tabs>
          <w:tab w:val="left" w:pos="993"/>
        </w:tabs>
        <w:suppressAutoHyphens w:val="0"/>
        <w:ind w:left="0" w:firstLine="567"/>
        <w:jc w:val="both"/>
        <w:rPr>
          <w:sz w:val="28"/>
          <w:szCs w:val="28"/>
        </w:rPr>
      </w:pPr>
      <w:r w:rsidRPr="00D5338B">
        <w:rPr>
          <w:sz w:val="28"/>
          <w:szCs w:val="28"/>
        </w:rPr>
        <w:t>обсуждение вопросов состояния трудовой дисциплины в Организации и мероприятий по ее укреплению, рассмотрение фактов нарушения трудовой ди</w:t>
      </w:r>
      <w:r w:rsidRPr="00D5338B">
        <w:rPr>
          <w:sz w:val="28"/>
          <w:szCs w:val="28"/>
        </w:rPr>
        <w:t>с</w:t>
      </w:r>
      <w:r w:rsidRPr="00D5338B">
        <w:rPr>
          <w:sz w:val="28"/>
          <w:szCs w:val="28"/>
        </w:rPr>
        <w:t xml:space="preserve">циплины работниками организации; </w:t>
      </w:r>
    </w:p>
    <w:p w:rsidR="002D316F" w:rsidRPr="00D5338B" w:rsidRDefault="002D316F" w:rsidP="00D5338B">
      <w:pPr>
        <w:widowControl w:val="0"/>
        <w:numPr>
          <w:ilvl w:val="0"/>
          <w:numId w:val="6"/>
        </w:numPr>
        <w:tabs>
          <w:tab w:val="left" w:pos="993"/>
        </w:tabs>
        <w:suppressAutoHyphens w:val="0"/>
        <w:ind w:left="0" w:firstLine="567"/>
        <w:jc w:val="both"/>
        <w:rPr>
          <w:sz w:val="28"/>
          <w:szCs w:val="28"/>
        </w:rPr>
      </w:pPr>
      <w:r w:rsidRPr="00D5338B">
        <w:rPr>
          <w:sz w:val="28"/>
          <w:szCs w:val="28"/>
        </w:rPr>
        <w:t>рассмотрение вопросов охраны труда и безопасности условий труда р</w:t>
      </w:r>
      <w:r w:rsidRPr="00D5338B">
        <w:rPr>
          <w:sz w:val="28"/>
          <w:szCs w:val="28"/>
        </w:rPr>
        <w:t>а</w:t>
      </w:r>
      <w:r w:rsidRPr="00D5338B">
        <w:rPr>
          <w:sz w:val="28"/>
          <w:szCs w:val="28"/>
        </w:rPr>
        <w:t xml:space="preserve">ботников, охраны жизни и здоровья воспитанников дошкольной организации; </w:t>
      </w:r>
    </w:p>
    <w:p w:rsidR="002D316F" w:rsidRPr="00D5338B" w:rsidRDefault="002D316F" w:rsidP="00D5338B">
      <w:pPr>
        <w:widowControl w:val="0"/>
        <w:numPr>
          <w:ilvl w:val="0"/>
          <w:numId w:val="6"/>
        </w:numPr>
        <w:tabs>
          <w:tab w:val="left" w:pos="993"/>
        </w:tabs>
        <w:suppressAutoHyphens w:val="0"/>
        <w:ind w:left="0" w:firstLine="567"/>
        <w:jc w:val="both"/>
        <w:rPr>
          <w:sz w:val="28"/>
          <w:szCs w:val="28"/>
        </w:rPr>
      </w:pPr>
      <w:r w:rsidRPr="00D5338B">
        <w:rPr>
          <w:sz w:val="28"/>
          <w:szCs w:val="28"/>
        </w:rPr>
        <w:t>заслушивание отчетов администрации и органов самоуправления орган</w:t>
      </w:r>
      <w:r w:rsidRPr="00D5338B">
        <w:rPr>
          <w:sz w:val="28"/>
          <w:szCs w:val="28"/>
        </w:rPr>
        <w:t>и</w:t>
      </w:r>
      <w:r w:rsidRPr="00D5338B">
        <w:rPr>
          <w:sz w:val="28"/>
          <w:szCs w:val="28"/>
        </w:rPr>
        <w:t>зации по вопросам их деятельности;</w:t>
      </w:r>
    </w:p>
    <w:p w:rsidR="002D316F" w:rsidRPr="00D5338B" w:rsidRDefault="002D316F" w:rsidP="00D5338B">
      <w:pPr>
        <w:widowControl w:val="0"/>
        <w:numPr>
          <w:ilvl w:val="0"/>
          <w:numId w:val="6"/>
        </w:numPr>
        <w:tabs>
          <w:tab w:val="left" w:pos="993"/>
        </w:tabs>
        <w:suppressAutoHyphens w:val="0"/>
        <w:ind w:left="0" w:firstLine="567"/>
        <w:jc w:val="both"/>
        <w:rPr>
          <w:sz w:val="28"/>
          <w:szCs w:val="28"/>
        </w:rPr>
      </w:pPr>
      <w:r w:rsidRPr="00D5338B">
        <w:rPr>
          <w:sz w:val="28"/>
          <w:szCs w:val="28"/>
        </w:rPr>
        <w:t>выдвижение кандидатур на награждение отраслевыми и государственн</w:t>
      </w:r>
      <w:r w:rsidRPr="00D5338B">
        <w:rPr>
          <w:sz w:val="28"/>
          <w:szCs w:val="28"/>
        </w:rPr>
        <w:t>ы</w:t>
      </w:r>
      <w:r w:rsidRPr="00D5338B">
        <w:rPr>
          <w:sz w:val="28"/>
          <w:szCs w:val="28"/>
        </w:rPr>
        <w:t>ми наградами.</w:t>
      </w:r>
    </w:p>
    <w:p w:rsidR="002D316F" w:rsidRPr="00D5338B" w:rsidRDefault="002D316F" w:rsidP="00D5338B">
      <w:pPr>
        <w:widowControl w:val="0"/>
        <w:ind w:firstLine="567"/>
        <w:jc w:val="both"/>
        <w:rPr>
          <w:sz w:val="28"/>
          <w:szCs w:val="28"/>
        </w:rPr>
      </w:pPr>
      <w:r w:rsidRPr="00D5338B">
        <w:rPr>
          <w:sz w:val="28"/>
          <w:szCs w:val="28"/>
        </w:rPr>
        <w:t>Общее собрание собирается не реже двух раз в год.</w:t>
      </w:r>
    </w:p>
    <w:p w:rsidR="002D316F" w:rsidRPr="00D5338B" w:rsidRDefault="002D316F" w:rsidP="00D5338B">
      <w:pPr>
        <w:widowControl w:val="0"/>
        <w:ind w:firstLine="567"/>
        <w:jc w:val="both"/>
        <w:rPr>
          <w:sz w:val="28"/>
          <w:szCs w:val="28"/>
        </w:rPr>
      </w:pPr>
      <w:r w:rsidRPr="00D5338B">
        <w:rPr>
          <w:sz w:val="28"/>
          <w:szCs w:val="28"/>
        </w:rPr>
        <w:t>Необходимость созыва общего собрания может инициироваться руководителем организации, педагогическим советом, родительским комитетом. Общее собрание считается правомочным, если на нем присутствует не менее 2/3 работников дошкольной образовательной организации.</w:t>
      </w:r>
    </w:p>
    <w:p w:rsidR="002D316F" w:rsidRPr="00D5338B" w:rsidRDefault="002D316F" w:rsidP="00D5338B">
      <w:pPr>
        <w:widowControl w:val="0"/>
        <w:ind w:firstLine="567"/>
        <w:jc w:val="both"/>
        <w:rPr>
          <w:sz w:val="28"/>
          <w:szCs w:val="28"/>
        </w:rPr>
      </w:pPr>
      <w:r w:rsidRPr="00D5338B">
        <w:rPr>
          <w:sz w:val="28"/>
          <w:szCs w:val="28"/>
        </w:rPr>
        <w:t>Решение общего собрания считается принятым, если за него проголосовало более половины присутствующих, и является обязательным для исполнения.</w:t>
      </w:r>
    </w:p>
    <w:p w:rsidR="002D316F" w:rsidRPr="00D5338B" w:rsidRDefault="002D316F" w:rsidP="00D5338B">
      <w:pPr>
        <w:widowControl w:val="0"/>
        <w:ind w:firstLine="567"/>
        <w:jc w:val="both"/>
        <w:rPr>
          <w:sz w:val="28"/>
          <w:szCs w:val="28"/>
        </w:rPr>
      </w:pPr>
      <w:r w:rsidRPr="00D5338B">
        <w:rPr>
          <w:sz w:val="28"/>
          <w:szCs w:val="28"/>
        </w:rPr>
        <w:t xml:space="preserve">В состав общего собрания входят все работники Организации. С правом совещательного голоса могут входить родители (законные представители) воспитанников. </w:t>
      </w:r>
    </w:p>
    <w:p w:rsidR="002D316F" w:rsidRPr="00D5338B" w:rsidRDefault="002D316F" w:rsidP="00D5338B">
      <w:pPr>
        <w:widowControl w:val="0"/>
        <w:ind w:firstLine="567"/>
        <w:jc w:val="both"/>
        <w:rPr>
          <w:sz w:val="28"/>
          <w:szCs w:val="28"/>
        </w:rPr>
      </w:pPr>
      <w:r w:rsidRPr="00D5338B">
        <w:rPr>
          <w:sz w:val="28"/>
          <w:szCs w:val="28"/>
        </w:rPr>
        <w:t>Для ведения общего собрания открытым голосованием избираются его председатель и секретарь.</w:t>
      </w:r>
    </w:p>
    <w:p w:rsidR="002D316F" w:rsidRPr="00D5338B" w:rsidRDefault="002D316F" w:rsidP="00D5338B">
      <w:pPr>
        <w:widowControl w:val="0"/>
        <w:ind w:firstLine="567"/>
        <w:jc w:val="both"/>
        <w:rPr>
          <w:sz w:val="28"/>
          <w:szCs w:val="28"/>
        </w:rPr>
      </w:pPr>
      <w:r w:rsidRPr="00D5338B">
        <w:rPr>
          <w:sz w:val="28"/>
          <w:szCs w:val="28"/>
        </w:rPr>
        <w:t>Деятельность общего собрания регламентируется положением об общем собрании, которое не может противоречить законодательству Российской Федерации и настоящему Уставу.</w:t>
      </w:r>
    </w:p>
    <w:p w:rsidR="002D316F" w:rsidRPr="00D5338B" w:rsidRDefault="00C9056C" w:rsidP="00D5338B">
      <w:pPr>
        <w:widowControl w:val="0"/>
        <w:ind w:firstLine="567"/>
        <w:jc w:val="both"/>
        <w:rPr>
          <w:sz w:val="28"/>
          <w:szCs w:val="28"/>
        </w:rPr>
      </w:pPr>
      <w:r>
        <w:rPr>
          <w:sz w:val="28"/>
          <w:szCs w:val="28"/>
        </w:rPr>
        <w:t xml:space="preserve">5.10. </w:t>
      </w:r>
      <w:r w:rsidR="002D316F" w:rsidRPr="00D5338B">
        <w:rPr>
          <w:sz w:val="28"/>
          <w:szCs w:val="28"/>
        </w:rPr>
        <w:t xml:space="preserve">Педагогический совет является постоянно действующим коллегиальным органом самоуправления, объединяющим всех педагогических работников Организации для рассмотрения основных вопросов образовательного процесса. </w:t>
      </w:r>
    </w:p>
    <w:p w:rsidR="002D316F" w:rsidRPr="00D5338B" w:rsidRDefault="002D316F" w:rsidP="00D5338B">
      <w:pPr>
        <w:widowControl w:val="0"/>
        <w:ind w:firstLine="567"/>
        <w:jc w:val="both"/>
        <w:rPr>
          <w:sz w:val="28"/>
          <w:szCs w:val="28"/>
        </w:rPr>
      </w:pPr>
      <w:r w:rsidRPr="00D5338B">
        <w:rPr>
          <w:sz w:val="28"/>
          <w:szCs w:val="28"/>
        </w:rPr>
        <w:t xml:space="preserve">Педагогический совет возглавляет руководитель дошкольной Организации. </w:t>
      </w:r>
    </w:p>
    <w:p w:rsidR="002D316F" w:rsidRPr="00D5338B" w:rsidRDefault="002D316F" w:rsidP="00D5338B">
      <w:pPr>
        <w:widowControl w:val="0"/>
        <w:ind w:firstLine="567"/>
        <w:jc w:val="both"/>
        <w:rPr>
          <w:sz w:val="28"/>
          <w:szCs w:val="28"/>
        </w:rPr>
      </w:pPr>
      <w:r w:rsidRPr="00D5338B">
        <w:rPr>
          <w:sz w:val="28"/>
          <w:szCs w:val="28"/>
        </w:rPr>
        <w:t>К компетенции педагогического совета относится:</w:t>
      </w:r>
    </w:p>
    <w:p w:rsidR="002D316F" w:rsidRPr="00D5338B" w:rsidRDefault="002D316F" w:rsidP="00D5338B">
      <w:pPr>
        <w:widowControl w:val="0"/>
        <w:numPr>
          <w:ilvl w:val="0"/>
          <w:numId w:val="7"/>
        </w:numPr>
        <w:tabs>
          <w:tab w:val="left" w:pos="879"/>
          <w:tab w:val="left" w:pos="993"/>
        </w:tabs>
        <w:suppressAutoHyphens w:val="0"/>
        <w:ind w:left="0" w:firstLine="567"/>
        <w:jc w:val="both"/>
        <w:rPr>
          <w:sz w:val="28"/>
          <w:szCs w:val="28"/>
        </w:rPr>
      </w:pPr>
      <w:r w:rsidRPr="00D5338B">
        <w:rPr>
          <w:sz w:val="28"/>
          <w:szCs w:val="28"/>
        </w:rPr>
        <w:t>определение развития воспитательно-образовательной деятельности д</w:t>
      </w:r>
      <w:r w:rsidRPr="00D5338B">
        <w:rPr>
          <w:sz w:val="28"/>
          <w:szCs w:val="28"/>
        </w:rPr>
        <w:t>о</w:t>
      </w:r>
      <w:r w:rsidRPr="00D5338B">
        <w:rPr>
          <w:sz w:val="28"/>
          <w:szCs w:val="28"/>
        </w:rPr>
        <w:t>школьной организации;</w:t>
      </w:r>
    </w:p>
    <w:p w:rsidR="002D316F" w:rsidRPr="00D5338B" w:rsidRDefault="002D316F" w:rsidP="00D5338B">
      <w:pPr>
        <w:widowControl w:val="0"/>
        <w:numPr>
          <w:ilvl w:val="0"/>
          <w:numId w:val="7"/>
        </w:numPr>
        <w:tabs>
          <w:tab w:val="left" w:pos="879"/>
          <w:tab w:val="left" w:pos="993"/>
        </w:tabs>
        <w:suppressAutoHyphens w:val="0"/>
        <w:ind w:left="0" w:firstLine="567"/>
        <w:jc w:val="both"/>
        <w:rPr>
          <w:sz w:val="28"/>
          <w:szCs w:val="28"/>
        </w:rPr>
      </w:pPr>
      <w:r w:rsidRPr="00D5338B">
        <w:rPr>
          <w:sz w:val="28"/>
          <w:szCs w:val="28"/>
        </w:rPr>
        <w:t xml:space="preserve">разработка (выбор) и принятие образовательных программ, реализуемых  Организацией, а также изменений в них; </w:t>
      </w:r>
    </w:p>
    <w:p w:rsidR="002D316F" w:rsidRPr="00D5338B" w:rsidRDefault="002D316F" w:rsidP="00D5338B">
      <w:pPr>
        <w:widowControl w:val="0"/>
        <w:numPr>
          <w:ilvl w:val="0"/>
          <w:numId w:val="7"/>
        </w:numPr>
        <w:tabs>
          <w:tab w:val="left" w:pos="879"/>
          <w:tab w:val="left" w:pos="993"/>
        </w:tabs>
        <w:suppressAutoHyphens w:val="0"/>
        <w:ind w:left="0" w:firstLine="567"/>
        <w:jc w:val="both"/>
        <w:rPr>
          <w:sz w:val="28"/>
          <w:szCs w:val="28"/>
        </w:rPr>
      </w:pPr>
      <w:r w:rsidRPr="00D5338B">
        <w:rPr>
          <w:sz w:val="28"/>
          <w:szCs w:val="28"/>
        </w:rPr>
        <w:t>рассмотрение вопросов организации дополнительных образовательных услуг воспитанникам, в том числе платных;</w:t>
      </w:r>
    </w:p>
    <w:p w:rsidR="002D316F" w:rsidRPr="00D5338B" w:rsidRDefault="002D316F" w:rsidP="00D5338B">
      <w:pPr>
        <w:widowControl w:val="0"/>
        <w:numPr>
          <w:ilvl w:val="0"/>
          <w:numId w:val="7"/>
        </w:numPr>
        <w:tabs>
          <w:tab w:val="left" w:pos="879"/>
          <w:tab w:val="left" w:pos="993"/>
        </w:tabs>
        <w:suppressAutoHyphens w:val="0"/>
        <w:ind w:left="0" w:firstLine="567"/>
        <w:jc w:val="both"/>
        <w:rPr>
          <w:sz w:val="28"/>
          <w:szCs w:val="28"/>
        </w:rPr>
      </w:pPr>
      <w:r w:rsidRPr="00D5338B">
        <w:rPr>
          <w:sz w:val="28"/>
          <w:szCs w:val="28"/>
        </w:rPr>
        <w:t>принятие годового плана работы дошкольной организации;</w:t>
      </w:r>
    </w:p>
    <w:p w:rsidR="002D316F" w:rsidRPr="00D5338B" w:rsidRDefault="002D316F" w:rsidP="00D5338B">
      <w:pPr>
        <w:widowControl w:val="0"/>
        <w:numPr>
          <w:ilvl w:val="0"/>
          <w:numId w:val="7"/>
        </w:numPr>
        <w:tabs>
          <w:tab w:val="left" w:pos="879"/>
          <w:tab w:val="left" w:pos="993"/>
        </w:tabs>
        <w:suppressAutoHyphens w:val="0"/>
        <w:ind w:left="0" w:firstLine="567"/>
        <w:jc w:val="both"/>
        <w:rPr>
          <w:sz w:val="28"/>
          <w:szCs w:val="28"/>
        </w:rPr>
      </w:pPr>
      <w:r w:rsidRPr="00D5338B">
        <w:rPr>
          <w:sz w:val="28"/>
          <w:szCs w:val="28"/>
        </w:rPr>
        <w:t>организация выявления, обобщения, распространения, внедрения педаг</w:t>
      </w:r>
      <w:r w:rsidRPr="00D5338B">
        <w:rPr>
          <w:sz w:val="28"/>
          <w:szCs w:val="28"/>
        </w:rPr>
        <w:t>о</w:t>
      </w:r>
      <w:r w:rsidRPr="00D5338B">
        <w:rPr>
          <w:sz w:val="28"/>
          <w:szCs w:val="28"/>
        </w:rPr>
        <w:lastRenderedPageBreak/>
        <w:t>гического опыта;</w:t>
      </w:r>
    </w:p>
    <w:p w:rsidR="002D316F" w:rsidRPr="00D5338B" w:rsidRDefault="002D316F" w:rsidP="00D5338B">
      <w:pPr>
        <w:widowControl w:val="0"/>
        <w:numPr>
          <w:ilvl w:val="0"/>
          <w:numId w:val="7"/>
        </w:numPr>
        <w:tabs>
          <w:tab w:val="left" w:pos="879"/>
          <w:tab w:val="left" w:pos="993"/>
        </w:tabs>
        <w:suppressAutoHyphens w:val="0"/>
        <w:ind w:left="0" w:firstLine="567"/>
        <w:jc w:val="both"/>
        <w:rPr>
          <w:sz w:val="28"/>
          <w:szCs w:val="28"/>
        </w:rPr>
      </w:pPr>
      <w:r w:rsidRPr="00D5338B">
        <w:rPr>
          <w:sz w:val="28"/>
          <w:szCs w:val="28"/>
        </w:rPr>
        <w:t>рассмотрение вопросов повышения квалификации и переподготовки ка</w:t>
      </w:r>
      <w:r w:rsidRPr="00D5338B">
        <w:rPr>
          <w:sz w:val="28"/>
          <w:szCs w:val="28"/>
        </w:rPr>
        <w:t>д</w:t>
      </w:r>
      <w:r w:rsidRPr="00D5338B">
        <w:rPr>
          <w:sz w:val="28"/>
          <w:szCs w:val="28"/>
        </w:rPr>
        <w:t>ров;</w:t>
      </w:r>
    </w:p>
    <w:p w:rsidR="002D316F" w:rsidRPr="00D5338B" w:rsidRDefault="002D316F" w:rsidP="00D5338B">
      <w:pPr>
        <w:widowControl w:val="0"/>
        <w:numPr>
          <w:ilvl w:val="0"/>
          <w:numId w:val="7"/>
        </w:numPr>
        <w:tabs>
          <w:tab w:val="left" w:pos="879"/>
          <w:tab w:val="left" w:pos="993"/>
        </w:tabs>
        <w:suppressAutoHyphens w:val="0"/>
        <w:ind w:left="0" w:firstLine="567"/>
        <w:jc w:val="both"/>
        <w:rPr>
          <w:sz w:val="28"/>
          <w:szCs w:val="28"/>
        </w:rPr>
      </w:pPr>
      <w:r w:rsidRPr="00D5338B">
        <w:rPr>
          <w:sz w:val="28"/>
          <w:szCs w:val="28"/>
        </w:rPr>
        <w:t>координация работы педагогических работников с родителями (законными представителями) воспитанников.</w:t>
      </w:r>
    </w:p>
    <w:p w:rsidR="002D316F" w:rsidRPr="00D5338B" w:rsidRDefault="002D316F" w:rsidP="00D5338B">
      <w:pPr>
        <w:widowControl w:val="0"/>
        <w:ind w:firstLine="567"/>
        <w:jc w:val="both"/>
        <w:rPr>
          <w:sz w:val="28"/>
          <w:szCs w:val="28"/>
        </w:rPr>
      </w:pPr>
      <w:r w:rsidRPr="00D5338B">
        <w:rPr>
          <w:sz w:val="28"/>
          <w:szCs w:val="28"/>
        </w:rPr>
        <w:t xml:space="preserve">Заседания педагогического совета правомочны, если на них присутствует не менее 2/3 его состава. Решение педагогического совета считается принятым, если за него проголосовало более половины присутствующих. </w:t>
      </w:r>
    </w:p>
    <w:p w:rsidR="002D316F" w:rsidRPr="00D5338B" w:rsidRDefault="002D316F" w:rsidP="00D5338B">
      <w:pPr>
        <w:widowControl w:val="0"/>
        <w:ind w:firstLine="567"/>
        <w:jc w:val="both"/>
        <w:rPr>
          <w:sz w:val="28"/>
          <w:szCs w:val="28"/>
        </w:rPr>
      </w:pPr>
      <w:r w:rsidRPr="00D5338B">
        <w:rPr>
          <w:sz w:val="28"/>
          <w:szCs w:val="28"/>
        </w:rPr>
        <w:t>Решение, принятое в пределах компетенции педагогического совета, может утверждаться приказами руководителя  Организации.</w:t>
      </w:r>
    </w:p>
    <w:p w:rsidR="002D316F" w:rsidRPr="00D5338B" w:rsidRDefault="002D316F" w:rsidP="00D5338B">
      <w:pPr>
        <w:widowControl w:val="0"/>
        <w:ind w:firstLine="567"/>
        <w:jc w:val="both"/>
        <w:rPr>
          <w:sz w:val="28"/>
          <w:szCs w:val="28"/>
        </w:rPr>
      </w:pPr>
      <w:r w:rsidRPr="00D5338B">
        <w:rPr>
          <w:sz w:val="28"/>
          <w:szCs w:val="28"/>
        </w:rPr>
        <w:t>С правом совещательного голоса на заседаниях педагогического совета и с его разрешения могут присутствовать родители (законные представители) воспитанников, а также медицинский персонал.</w:t>
      </w:r>
    </w:p>
    <w:p w:rsidR="002D316F" w:rsidRPr="00D5338B" w:rsidRDefault="002D316F" w:rsidP="00D5338B">
      <w:pPr>
        <w:widowControl w:val="0"/>
        <w:ind w:firstLine="567"/>
        <w:jc w:val="both"/>
        <w:rPr>
          <w:sz w:val="28"/>
          <w:szCs w:val="28"/>
        </w:rPr>
      </w:pPr>
      <w:r w:rsidRPr="00D5338B">
        <w:rPr>
          <w:sz w:val="28"/>
          <w:szCs w:val="28"/>
        </w:rPr>
        <w:t>Педагогический совет собирается не реже четырех раз в год.</w:t>
      </w:r>
    </w:p>
    <w:p w:rsidR="002D316F" w:rsidRPr="00D5338B" w:rsidRDefault="002D316F" w:rsidP="00D5338B">
      <w:pPr>
        <w:widowControl w:val="0"/>
        <w:ind w:firstLine="567"/>
        <w:jc w:val="both"/>
        <w:rPr>
          <w:sz w:val="28"/>
          <w:szCs w:val="28"/>
        </w:rPr>
      </w:pPr>
      <w:r w:rsidRPr="00D5338B">
        <w:rPr>
          <w:sz w:val="28"/>
          <w:szCs w:val="28"/>
        </w:rPr>
        <w:t>Деятельность педагогического совета регламентируется положением о педагогическом совете, которое не может противоречить законодательству Российской Федерации и настоящему Уставу.</w:t>
      </w:r>
    </w:p>
    <w:p w:rsidR="002D316F" w:rsidRPr="00D5338B" w:rsidRDefault="00C9056C" w:rsidP="00D5338B">
      <w:pPr>
        <w:widowControl w:val="0"/>
        <w:ind w:firstLine="567"/>
        <w:jc w:val="both"/>
        <w:rPr>
          <w:sz w:val="28"/>
          <w:szCs w:val="28"/>
        </w:rPr>
      </w:pPr>
      <w:r>
        <w:rPr>
          <w:bCs/>
          <w:sz w:val="28"/>
          <w:szCs w:val="28"/>
        </w:rPr>
        <w:t xml:space="preserve">5.11. </w:t>
      </w:r>
      <w:r w:rsidR="002D316F" w:rsidRPr="00D5338B">
        <w:rPr>
          <w:bCs/>
          <w:sz w:val="28"/>
          <w:szCs w:val="28"/>
        </w:rPr>
        <w:t>Родительский комитет состоит из председателей родительских комитетов групп  дошкольной организации или специально выбранных представителей родительской общественности по 1 человеку от каждой группы. Родительский комитет выбирает из своего состава председателя и секретаря сроком на 1 учебный год.</w:t>
      </w:r>
    </w:p>
    <w:p w:rsidR="002D316F" w:rsidRPr="00D5338B" w:rsidRDefault="002D316F" w:rsidP="00D5338B">
      <w:pPr>
        <w:shd w:val="clear" w:color="auto" w:fill="FFFFFF"/>
        <w:ind w:firstLine="567"/>
        <w:jc w:val="both"/>
        <w:rPr>
          <w:bCs/>
          <w:sz w:val="28"/>
          <w:szCs w:val="28"/>
        </w:rPr>
      </w:pPr>
      <w:r w:rsidRPr="00D5338B">
        <w:rPr>
          <w:bCs/>
          <w:sz w:val="28"/>
          <w:szCs w:val="28"/>
        </w:rPr>
        <w:t>Родительский комитет организует работу по разработанному его членами плану. Решение Родительского комитета принимается открытым голосованием и считается принятым, если за него проголосовало не менее 2/3 присутствующих.</w:t>
      </w:r>
    </w:p>
    <w:p w:rsidR="002D316F" w:rsidRPr="00D5338B" w:rsidRDefault="002D316F" w:rsidP="00D5338B">
      <w:pPr>
        <w:shd w:val="clear" w:color="auto" w:fill="FFFFFF"/>
        <w:ind w:firstLine="567"/>
        <w:jc w:val="both"/>
        <w:rPr>
          <w:bCs/>
          <w:sz w:val="28"/>
          <w:szCs w:val="28"/>
        </w:rPr>
      </w:pPr>
      <w:r w:rsidRPr="00D5338B">
        <w:rPr>
          <w:bCs/>
          <w:sz w:val="28"/>
          <w:szCs w:val="28"/>
        </w:rPr>
        <w:t>При равном количестве голосов решающим является голос председателя Родительского комитета.</w:t>
      </w:r>
    </w:p>
    <w:p w:rsidR="002D316F" w:rsidRPr="00D5338B" w:rsidRDefault="00C9056C" w:rsidP="00D5338B">
      <w:pPr>
        <w:shd w:val="clear" w:color="auto" w:fill="FFFFFF"/>
        <w:ind w:firstLine="567"/>
        <w:jc w:val="both"/>
        <w:rPr>
          <w:bCs/>
          <w:sz w:val="28"/>
          <w:szCs w:val="28"/>
        </w:rPr>
      </w:pPr>
      <w:r>
        <w:rPr>
          <w:bCs/>
          <w:sz w:val="28"/>
          <w:szCs w:val="28"/>
        </w:rPr>
        <w:t xml:space="preserve"> Основные задачи </w:t>
      </w:r>
      <w:r w:rsidR="002D316F" w:rsidRPr="00D5338B">
        <w:rPr>
          <w:bCs/>
          <w:sz w:val="28"/>
          <w:szCs w:val="28"/>
        </w:rPr>
        <w:t>Родительского комитета:</w:t>
      </w:r>
    </w:p>
    <w:p w:rsidR="002D316F" w:rsidRPr="00D5338B" w:rsidRDefault="002D316F" w:rsidP="00D5338B">
      <w:pPr>
        <w:shd w:val="clear" w:color="auto" w:fill="FFFFFF"/>
        <w:ind w:firstLine="567"/>
        <w:jc w:val="both"/>
        <w:rPr>
          <w:bCs/>
          <w:sz w:val="28"/>
          <w:szCs w:val="28"/>
        </w:rPr>
      </w:pPr>
      <w:r w:rsidRPr="00D5338B">
        <w:rPr>
          <w:bCs/>
          <w:sz w:val="28"/>
          <w:szCs w:val="28"/>
        </w:rPr>
        <w:t>- защита прав и интересов воспитанников Организации;</w:t>
      </w:r>
    </w:p>
    <w:p w:rsidR="002D316F" w:rsidRPr="00D5338B" w:rsidRDefault="002D316F" w:rsidP="00D5338B">
      <w:pPr>
        <w:shd w:val="clear" w:color="auto" w:fill="FFFFFF"/>
        <w:ind w:firstLine="567"/>
        <w:jc w:val="both"/>
        <w:rPr>
          <w:bCs/>
          <w:sz w:val="28"/>
          <w:szCs w:val="28"/>
        </w:rPr>
      </w:pPr>
      <w:r w:rsidRPr="00D5338B">
        <w:rPr>
          <w:bCs/>
          <w:sz w:val="28"/>
          <w:szCs w:val="28"/>
        </w:rPr>
        <w:t>- защита прав и интересов родителей (законных представителей);</w:t>
      </w:r>
    </w:p>
    <w:p w:rsidR="002D316F" w:rsidRPr="00D5338B" w:rsidRDefault="002D316F" w:rsidP="00D5338B">
      <w:pPr>
        <w:shd w:val="clear" w:color="auto" w:fill="FFFFFF"/>
        <w:ind w:firstLine="567"/>
        <w:jc w:val="both"/>
        <w:rPr>
          <w:bCs/>
          <w:sz w:val="28"/>
          <w:szCs w:val="28"/>
        </w:rPr>
      </w:pPr>
      <w:r w:rsidRPr="00D5338B">
        <w:rPr>
          <w:bCs/>
          <w:sz w:val="28"/>
          <w:szCs w:val="28"/>
        </w:rPr>
        <w:t>- рассмотрение и обсуждение основных направлений развития Организации;</w:t>
      </w:r>
    </w:p>
    <w:p w:rsidR="002D316F" w:rsidRPr="00D5338B" w:rsidRDefault="002D316F" w:rsidP="00D5338B">
      <w:pPr>
        <w:shd w:val="clear" w:color="auto" w:fill="FFFFFF"/>
        <w:ind w:firstLine="567"/>
        <w:jc w:val="both"/>
        <w:rPr>
          <w:bCs/>
          <w:sz w:val="28"/>
          <w:szCs w:val="28"/>
        </w:rPr>
      </w:pPr>
      <w:r w:rsidRPr="00D5338B">
        <w:rPr>
          <w:bCs/>
          <w:sz w:val="28"/>
          <w:szCs w:val="28"/>
        </w:rPr>
        <w:t>- оказание посильной помощи в материально-техническом оснащении Организации.</w:t>
      </w:r>
    </w:p>
    <w:p w:rsidR="002D316F" w:rsidRPr="00D5338B" w:rsidRDefault="002D316F" w:rsidP="00D5338B">
      <w:pPr>
        <w:shd w:val="clear" w:color="auto" w:fill="FFFFFF"/>
        <w:ind w:firstLine="567"/>
        <w:jc w:val="both"/>
        <w:rPr>
          <w:bCs/>
          <w:sz w:val="28"/>
          <w:szCs w:val="28"/>
        </w:rPr>
      </w:pPr>
      <w:r w:rsidRPr="00D5338B">
        <w:rPr>
          <w:bCs/>
          <w:sz w:val="28"/>
          <w:szCs w:val="28"/>
        </w:rPr>
        <w:t>Родительский комитет имеет право:</w:t>
      </w:r>
    </w:p>
    <w:p w:rsidR="002D316F" w:rsidRPr="00D5338B" w:rsidRDefault="002D316F" w:rsidP="00D5338B">
      <w:pPr>
        <w:shd w:val="clear" w:color="auto" w:fill="FFFFFF"/>
        <w:ind w:firstLine="567"/>
        <w:jc w:val="both"/>
        <w:rPr>
          <w:bCs/>
          <w:sz w:val="28"/>
          <w:szCs w:val="28"/>
        </w:rPr>
      </w:pPr>
      <w:r w:rsidRPr="00D5338B">
        <w:rPr>
          <w:bCs/>
          <w:sz w:val="28"/>
          <w:szCs w:val="28"/>
        </w:rPr>
        <w:t>- принимать участие в управлении Организацией как орган самоуправления;</w:t>
      </w:r>
    </w:p>
    <w:p w:rsidR="002D316F" w:rsidRDefault="002D316F" w:rsidP="00D5338B">
      <w:pPr>
        <w:shd w:val="clear" w:color="auto" w:fill="FFFFFF"/>
        <w:ind w:firstLine="567"/>
        <w:jc w:val="both"/>
        <w:rPr>
          <w:bCs/>
          <w:sz w:val="28"/>
          <w:szCs w:val="28"/>
        </w:rPr>
      </w:pPr>
      <w:r w:rsidRPr="00D5338B">
        <w:rPr>
          <w:bCs/>
          <w:sz w:val="28"/>
          <w:szCs w:val="28"/>
        </w:rPr>
        <w:t>- требовать у руководителя Организации выполнения его решений.</w:t>
      </w:r>
    </w:p>
    <w:p w:rsidR="00C9056C" w:rsidRDefault="00C9056C" w:rsidP="00D5338B">
      <w:pPr>
        <w:shd w:val="clear" w:color="auto" w:fill="FFFFFF"/>
        <w:ind w:firstLine="567"/>
        <w:jc w:val="both"/>
        <w:rPr>
          <w:bCs/>
          <w:sz w:val="28"/>
          <w:szCs w:val="28"/>
        </w:rPr>
      </w:pPr>
    </w:p>
    <w:p w:rsidR="00C9056C" w:rsidRDefault="00C9056C" w:rsidP="00D5338B">
      <w:pPr>
        <w:shd w:val="clear" w:color="auto" w:fill="FFFFFF"/>
        <w:ind w:firstLine="567"/>
        <w:jc w:val="both"/>
        <w:rPr>
          <w:bCs/>
          <w:sz w:val="28"/>
          <w:szCs w:val="28"/>
        </w:rPr>
      </w:pPr>
    </w:p>
    <w:p w:rsidR="00C9056C" w:rsidRDefault="00C9056C" w:rsidP="00D5338B">
      <w:pPr>
        <w:shd w:val="clear" w:color="auto" w:fill="FFFFFF"/>
        <w:ind w:firstLine="567"/>
        <w:jc w:val="both"/>
        <w:rPr>
          <w:bCs/>
          <w:sz w:val="28"/>
          <w:szCs w:val="28"/>
        </w:rPr>
      </w:pPr>
    </w:p>
    <w:p w:rsidR="00C9056C" w:rsidRDefault="00C9056C" w:rsidP="00D5338B">
      <w:pPr>
        <w:shd w:val="clear" w:color="auto" w:fill="FFFFFF"/>
        <w:ind w:firstLine="567"/>
        <w:jc w:val="both"/>
        <w:rPr>
          <w:bCs/>
          <w:sz w:val="28"/>
          <w:szCs w:val="28"/>
        </w:rPr>
      </w:pPr>
    </w:p>
    <w:p w:rsidR="00C9056C" w:rsidRDefault="00C9056C" w:rsidP="00D5338B">
      <w:pPr>
        <w:shd w:val="clear" w:color="auto" w:fill="FFFFFF"/>
        <w:ind w:firstLine="567"/>
        <w:jc w:val="both"/>
        <w:rPr>
          <w:bCs/>
          <w:sz w:val="28"/>
          <w:szCs w:val="28"/>
        </w:rPr>
      </w:pPr>
    </w:p>
    <w:p w:rsidR="00C9056C" w:rsidRDefault="00C9056C" w:rsidP="00D5338B">
      <w:pPr>
        <w:shd w:val="clear" w:color="auto" w:fill="FFFFFF"/>
        <w:ind w:firstLine="567"/>
        <w:jc w:val="both"/>
        <w:rPr>
          <w:bCs/>
          <w:sz w:val="28"/>
          <w:szCs w:val="28"/>
        </w:rPr>
      </w:pPr>
    </w:p>
    <w:p w:rsidR="00C9056C" w:rsidRDefault="00C9056C" w:rsidP="00D5338B">
      <w:pPr>
        <w:keepNext/>
        <w:widowControl w:val="0"/>
        <w:autoSpaceDE w:val="0"/>
        <w:autoSpaceDN w:val="0"/>
        <w:adjustRightInd w:val="0"/>
        <w:spacing w:before="240"/>
        <w:jc w:val="center"/>
        <w:rPr>
          <w:b/>
          <w:bCs/>
          <w:sz w:val="28"/>
          <w:szCs w:val="28"/>
        </w:rPr>
      </w:pPr>
    </w:p>
    <w:p w:rsidR="002D316F" w:rsidRDefault="00C9056C" w:rsidP="00D5338B">
      <w:pPr>
        <w:keepNext/>
        <w:widowControl w:val="0"/>
        <w:autoSpaceDE w:val="0"/>
        <w:autoSpaceDN w:val="0"/>
        <w:adjustRightInd w:val="0"/>
        <w:spacing w:before="240"/>
        <w:jc w:val="center"/>
        <w:rPr>
          <w:b/>
          <w:bCs/>
          <w:sz w:val="28"/>
          <w:szCs w:val="28"/>
        </w:rPr>
      </w:pPr>
      <w:r>
        <w:rPr>
          <w:b/>
          <w:bCs/>
          <w:sz w:val="28"/>
          <w:szCs w:val="28"/>
        </w:rPr>
        <w:t>6</w:t>
      </w:r>
      <w:r w:rsidR="002D316F" w:rsidRPr="000D7A93">
        <w:rPr>
          <w:b/>
          <w:bCs/>
          <w:sz w:val="28"/>
          <w:szCs w:val="28"/>
        </w:rPr>
        <w:t>. Имущественное и финансовое обеспечение образовательной деятельности</w:t>
      </w:r>
    </w:p>
    <w:p w:rsidR="00C9056C" w:rsidRPr="000D7A93" w:rsidRDefault="00C9056C" w:rsidP="00D5338B">
      <w:pPr>
        <w:keepNext/>
        <w:widowControl w:val="0"/>
        <w:autoSpaceDE w:val="0"/>
        <w:autoSpaceDN w:val="0"/>
        <w:adjustRightInd w:val="0"/>
        <w:spacing w:before="240"/>
        <w:jc w:val="center"/>
        <w:rPr>
          <w:b/>
          <w:bCs/>
          <w:sz w:val="28"/>
          <w:szCs w:val="28"/>
        </w:rPr>
      </w:pPr>
    </w:p>
    <w:p w:rsidR="002D316F" w:rsidRPr="000D7A93" w:rsidRDefault="00C9056C" w:rsidP="008A7605">
      <w:pPr>
        <w:autoSpaceDE w:val="0"/>
        <w:autoSpaceDN w:val="0"/>
        <w:adjustRightInd w:val="0"/>
        <w:ind w:firstLine="567"/>
        <w:jc w:val="both"/>
        <w:outlineLvl w:val="1"/>
        <w:rPr>
          <w:sz w:val="28"/>
          <w:szCs w:val="28"/>
        </w:rPr>
      </w:pPr>
      <w:r>
        <w:rPr>
          <w:sz w:val="28"/>
          <w:szCs w:val="28"/>
        </w:rPr>
        <w:t>6</w:t>
      </w:r>
      <w:r w:rsidR="002D316F" w:rsidRPr="000D7A93">
        <w:rPr>
          <w:sz w:val="28"/>
          <w:szCs w:val="28"/>
        </w:rPr>
        <w:t xml:space="preserve">.1. Имущество Организации закрепляется за ней на праве оперативного управления в соответствии с Гражданским кодексом Российской Федерации. </w:t>
      </w:r>
    </w:p>
    <w:p w:rsidR="002D316F" w:rsidRPr="000D7A93" w:rsidRDefault="002D316F" w:rsidP="008A7605">
      <w:pPr>
        <w:ind w:firstLine="567"/>
        <w:jc w:val="both"/>
        <w:rPr>
          <w:sz w:val="28"/>
          <w:szCs w:val="28"/>
        </w:rPr>
      </w:pPr>
      <w:r w:rsidRPr="000D7A93">
        <w:rPr>
          <w:sz w:val="28"/>
          <w:szCs w:val="28"/>
        </w:rPr>
        <w:t>Состав муниципального имущества, передаваемого Организации на праве оперативного управления, определяется уполномоченным органом. Указанное имущество передается Организации уполномоченным органом по акту приема-передачи, который должен содержать полное описание передаваемого имущества. Переданное имущество ставится на баланс Организации.</w:t>
      </w:r>
    </w:p>
    <w:p w:rsidR="002D316F" w:rsidRPr="000D7A93" w:rsidRDefault="002D316F" w:rsidP="008A7605">
      <w:pPr>
        <w:ind w:firstLine="567"/>
        <w:jc w:val="both"/>
        <w:rPr>
          <w:sz w:val="28"/>
          <w:szCs w:val="28"/>
        </w:rPr>
      </w:pPr>
      <w:r w:rsidRPr="000D7A93">
        <w:rPr>
          <w:sz w:val="28"/>
          <w:szCs w:val="28"/>
        </w:rPr>
        <w:t>Акт приема-передачи подписыва</w:t>
      </w:r>
      <w:r w:rsidR="00C9056C">
        <w:rPr>
          <w:sz w:val="28"/>
          <w:szCs w:val="28"/>
        </w:rPr>
        <w:t xml:space="preserve">ется руководителем Организации </w:t>
      </w:r>
      <w:r w:rsidRPr="000D7A93">
        <w:rPr>
          <w:sz w:val="28"/>
          <w:szCs w:val="28"/>
        </w:rPr>
        <w:t>и уполномоченного органа.</w:t>
      </w:r>
    </w:p>
    <w:p w:rsidR="002D316F" w:rsidRPr="000D7A93" w:rsidRDefault="00C9056C" w:rsidP="008A7605">
      <w:pPr>
        <w:ind w:firstLine="567"/>
        <w:jc w:val="both"/>
        <w:rPr>
          <w:sz w:val="28"/>
          <w:szCs w:val="28"/>
        </w:rPr>
      </w:pPr>
      <w:r>
        <w:rPr>
          <w:sz w:val="28"/>
          <w:szCs w:val="28"/>
        </w:rPr>
        <w:t>6</w:t>
      </w:r>
      <w:r w:rsidR="002D316F" w:rsidRPr="000D7A93">
        <w:rPr>
          <w:sz w:val="28"/>
          <w:szCs w:val="28"/>
        </w:rPr>
        <w:t>.2. Собственником имущества Организации является муниципальное образование Киржачский район.</w:t>
      </w:r>
      <w:r w:rsidR="002D316F" w:rsidRPr="000D7A93">
        <w:rPr>
          <w:rStyle w:val="af0"/>
        </w:rPr>
        <w:t xml:space="preserve"> </w:t>
      </w:r>
      <w:r w:rsidR="002D316F" w:rsidRPr="000D7A93">
        <w:rPr>
          <w:sz w:val="28"/>
          <w:szCs w:val="28"/>
        </w:rPr>
        <w:t>Полномочия собственника муниципального имущества осуществляет администрация Киржачского района.</w:t>
      </w:r>
    </w:p>
    <w:p w:rsidR="00D5338B" w:rsidRPr="00711E1F" w:rsidRDefault="00C9056C" w:rsidP="008A7605">
      <w:pPr>
        <w:pStyle w:val="ConsPlusNormal0"/>
        <w:ind w:firstLine="567"/>
        <w:jc w:val="both"/>
        <w:rPr>
          <w:rFonts w:ascii="Times New Roman" w:eastAsia="Times New Roman" w:hAnsi="Times New Roman" w:cs="Times New Roman"/>
          <w:sz w:val="28"/>
          <w:szCs w:val="28"/>
          <w:lang w:eastAsia="ru-RU"/>
        </w:rPr>
      </w:pPr>
      <w:r>
        <w:rPr>
          <w:rFonts w:ascii="Times New Roman" w:hAnsi="Times New Roman" w:cs="Times New Roman"/>
          <w:sz w:val="28"/>
          <w:szCs w:val="28"/>
        </w:rPr>
        <w:t>6</w:t>
      </w:r>
      <w:r w:rsidR="002D316F" w:rsidRPr="008A7605">
        <w:rPr>
          <w:rFonts w:ascii="Times New Roman" w:hAnsi="Times New Roman" w:cs="Times New Roman"/>
          <w:sz w:val="28"/>
          <w:szCs w:val="28"/>
        </w:rPr>
        <w:t>.3.</w:t>
      </w:r>
      <w:r w:rsidR="00D5338B">
        <w:rPr>
          <w:sz w:val="28"/>
          <w:szCs w:val="28"/>
        </w:rPr>
        <w:t xml:space="preserve"> </w:t>
      </w:r>
      <w:r w:rsidR="00D5338B" w:rsidRPr="000D7A93">
        <w:rPr>
          <w:rFonts w:ascii="Times New Roman" w:hAnsi="Times New Roman" w:cs="Times New Roman"/>
          <w:sz w:val="28"/>
          <w:szCs w:val="28"/>
        </w:rPr>
        <w:t xml:space="preserve">Организация </w:t>
      </w:r>
      <w:bookmarkStart w:id="0" w:name="Par0"/>
      <w:bookmarkEnd w:id="0"/>
      <w:r w:rsidR="00D5338B" w:rsidRPr="00711E1F">
        <w:rPr>
          <w:rFonts w:ascii="Times New Roman" w:eastAsia="Times New Roman" w:hAnsi="Times New Roman" w:cs="Times New Roman"/>
          <w:sz w:val="28"/>
          <w:szCs w:val="28"/>
          <w:lang w:eastAsia="ru-RU"/>
        </w:rPr>
        <w:t>отвечает по своим обязательствам всем находящимся у не</w:t>
      </w:r>
      <w:r w:rsidR="00D5338B">
        <w:rPr>
          <w:rFonts w:ascii="Times New Roman" w:eastAsia="Times New Roman" w:hAnsi="Times New Roman" w:cs="Times New Roman"/>
          <w:sz w:val="28"/>
          <w:szCs w:val="28"/>
          <w:lang w:eastAsia="ru-RU"/>
        </w:rPr>
        <w:t>е</w:t>
      </w:r>
      <w:r w:rsidR="00D5338B" w:rsidRPr="00711E1F">
        <w:rPr>
          <w:rFonts w:ascii="Times New Roman" w:eastAsia="Times New Roman" w:hAnsi="Times New Roman" w:cs="Times New Roman"/>
          <w:sz w:val="28"/>
          <w:szCs w:val="28"/>
          <w:lang w:eastAsia="ru-RU"/>
        </w:rPr>
        <w:t xml:space="preserve"> на праве оперативного управления имуществом, в том числе приобретенным за счет доходов, полученных от приносящей доход деятельности, за исключением особо ценного движимого имущества, закрепленного за </w:t>
      </w:r>
      <w:r w:rsidR="00D5338B">
        <w:rPr>
          <w:rFonts w:ascii="Times New Roman" w:eastAsia="Times New Roman" w:hAnsi="Times New Roman" w:cs="Times New Roman"/>
          <w:sz w:val="28"/>
          <w:szCs w:val="28"/>
          <w:lang w:eastAsia="ru-RU"/>
        </w:rPr>
        <w:t>организацией</w:t>
      </w:r>
      <w:r w:rsidR="00D5338B" w:rsidRPr="00711E1F">
        <w:rPr>
          <w:rFonts w:ascii="Times New Roman" w:eastAsia="Times New Roman" w:hAnsi="Times New Roman" w:cs="Times New Roman"/>
          <w:sz w:val="28"/>
          <w:szCs w:val="28"/>
          <w:lang w:eastAsia="ru-RU"/>
        </w:rPr>
        <w:t xml:space="preserve"> собственником этого имущества или приобретенного </w:t>
      </w:r>
      <w:r w:rsidR="00D5338B">
        <w:rPr>
          <w:rFonts w:ascii="Times New Roman" w:eastAsia="Times New Roman" w:hAnsi="Times New Roman" w:cs="Times New Roman"/>
          <w:sz w:val="28"/>
          <w:szCs w:val="28"/>
          <w:lang w:eastAsia="ru-RU"/>
        </w:rPr>
        <w:t>организацией</w:t>
      </w:r>
      <w:r w:rsidR="00D5338B" w:rsidRPr="00711E1F">
        <w:rPr>
          <w:rFonts w:ascii="Times New Roman" w:eastAsia="Times New Roman" w:hAnsi="Times New Roman" w:cs="Times New Roman"/>
          <w:sz w:val="28"/>
          <w:szCs w:val="28"/>
          <w:lang w:eastAsia="ru-RU"/>
        </w:rPr>
        <w:t xml:space="preserve"> за счет средств, выделенных собственником его имущества, а также недвижимого имущества независимо от того, по каким основаниям оно поступило в оперативное управление и за счет каких средств оно приобретено.</w:t>
      </w:r>
    </w:p>
    <w:p w:rsidR="00D5338B" w:rsidRPr="00711E1F" w:rsidRDefault="00D5338B" w:rsidP="008A7605">
      <w:pPr>
        <w:suppressAutoHyphens w:val="0"/>
        <w:autoSpaceDE w:val="0"/>
        <w:autoSpaceDN w:val="0"/>
        <w:adjustRightInd w:val="0"/>
        <w:ind w:firstLine="567"/>
        <w:jc w:val="both"/>
        <w:rPr>
          <w:sz w:val="28"/>
          <w:szCs w:val="28"/>
          <w:lang w:eastAsia="ru-RU"/>
        </w:rPr>
      </w:pPr>
      <w:r w:rsidRPr="00711E1F">
        <w:rPr>
          <w:sz w:val="28"/>
          <w:szCs w:val="28"/>
          <w:lang w:eastAsia="ru-RU"/>
        </w:rPr>
        <w:t xml:space="preserve">По обязательствам </w:t>
      </w:r>
      <w:r>
        <w:rPr>
          <w:sz w:val="28"/>
          <w:szCs w:val="28"/>
          <w:lang w:eastAsia="ru-RU"/>
        </w:rPr>
        <w:t>организации</w:t>
      </w:r>
      <w:r w:rsidRPr="00711E1F">
        <w:rPr>
          <w:sz w:val="28"/>
          <w:szCs w:val="28"/>
          <w:lang w:eastAsia="ru-RU"/>
        </w:rPr>
        <w:t xml:space="preserve">, связанным с причинением вреда гражданам, при недостаточности имущества </w:t>
      </w:r>
      <w:r>
        <w:rPr>
          <w:sz w:val="28"/>
          <w:szCs w:val="28"/>
          <w:lang w:eastAsia="ru-RU"/>
        </w:rPr>
        <w:t>организации</w:t>
      </w:r>
      <w:r w:rsidRPr="00711E1F">
        <w:rPr>
          <w:sz w:val="28"/>
          <w:szCs w:val="28"/>
          <w:lang w:eastAsia="ru-RU"/>
        </w:rPr>
        <w:t xml:space="preserve">, на которое в соответствии с </w:t>
      </w:r>
      <w:r>
        <w:rPr>
          <w:sz w:val="28"/>
          <w:szCs w:val="28"/>
          <w:lang w:eastAsia="ru-RU"/>
        </w:rPr>
        <w:t>гра</w:t>
      </w:r>
      <w:r>
        <w:rPr>
          <w:sz w:val="28"/>
          <w:szCs w:val="28"/>
          <w:lang w:eastAsia="ru-RU"/>
        </w:rPr>
        <w:t>ж</w:t>
      </w:r>
      <w:r>
        <w:rPr>
          <w:sz w:val="28"/>
          <w:szCs w:val="28"/>
          <w:lang w:eastAsia="ru-RU"/>
        </w:rPr>
        <w:t>данским законодательством</w:t>
      </w:r>
      <w:r w:rsidRPr="00711E1F">
        <w:rPr>
          <w:sz w:val="28"/>
          <w:szCs w:val="28"/>
          <w:lang w:eastAsia="ru-RU"/>
        </w:rPr>
        <w:t xml:space="preserve"> может быть обращено взыскание, субсидиарную о</w:t>
      </w:r>
      <w:r w:rsidRPr="00711E1F">
        <w:rPr>
          <w:sz w:val="28"/>
          <w:szCs w:val="28"/>
          <w:lang w:eastAsia="ru-RU"/>
        </w:rPr>
        <w:t>т</w:t>
      </w:r>
      <w:r w:rsidRPr="00711E1F">
        <w:rPr>
          <w:sz w:val="28"/>
          <w:szCs w:val="28"/>
          <w:lang w:eastAsia="ru-RU"/>
        </w:rPr>
        <w:t xml:space="preserve">ветственность несет собственник имущества </w:t>
      </w:r>
      <w:r>
        <w:rPr>
          <w:sz w:val="28"/>
          <w:szCs w:val="28"/>
          <w:lang w:eastAsia="ru-RU"/>
        </w:rPr>
        <w:t>Организации</w:t>
      </w:r>
      <w:r w:rsidRPr="00711E1F">
        <w:rPr>
          <w:sz w:val="28"/>
          <w:szCs w:val="28"/>
          <w:lang w:eastAsia="ru-RU"/>
        </w:rPr>
        <w:t>.</w:t>
      </w:r>
    </w:p>
    <w:p w:rsidR="00D5338B" w:rsidRDefault="00C9056C" w:rsidP="008A7605">
      <w:pPr>
        <w:autoSpaceDE w:val="0"/>
        <w:autoSpaceDN w:val="0"/>
        <w:adjustRightInd w:val="0"/>
        <w:ind w:firstLine="567"/>
        <w:jc w:val="both"/>
        <w:outlineLvl w:val="2"/>
        <w:rPr>
          <w:sz w:val="28"/>
          <w:szCs w:val="28"/>
        </w:rPr>
      </w:pPr>
      <w:r>
        <w:rPr>
          <w:sz w:val="28"/>
          <w:szCs w:val="28"/>
        </w:rPr>
        <w:t>6</w:t>
      </w:r>
      <w:r w:rsidR="002D316F" w:rsidRPr="000D7A93">
        <w:rPr>
          <w:sz w:val="28"/>
          <w:szCs w:val="28"/>
        </w:rPr>
        <w:t>.4. Организация владеет, пользуется этим имуществом в пределах, установленных законом, в соответствии с целями своей деятельности, назначением этого имущества и, если иное не установлено законом</w:t>
      </w:r>
      <w:r w:rsidR="00D5338B">
        <w:rPr>
          <w:sz w:val="28"/>
          <w:szCs w:val="28"/>
        </w:rPr>
        <w:t>.</w:t>
      </w:r>
    </w:p>
    <w:p w:rsidR="002D316F" w:rsidRPr="000D7A93" w:rsidRDefault="00C9056C" w:rsidP="008A7605">
      <w:pPr>
        <w:autoSpaceDE w:val="0"/>
        <w:autoSpaceDN w:val="0"/>
        <w:adjustRightInd w:val="0"/>
        <w:ind w:firstLine="567"/>
        <w:jc w:val="both"/>
        <w:outlineLvl w:val="2"/>
        <w:rPr>
          <w:sz w:val="28"/>
          <w:szCs w:val="28"/>
        </w:rPr>
      </w:pPr>
      <w:r>
        <w:rPr>
          <w:sz w:val="28"/>
          <w:szCs w:val="28"/>
        </w:rPr>
        <w:t>6</w:t>
      </w:r>
      <w:r w:rsidR="002D316F" w:rsidRPr="000D7A93">
        <w:rPr>
          <w:sz w:val="28"/>
          <w:szCs w:val="28"/>
        </w:rPr>
        <w:t>.5. Собственник имущества вправе изъять излишнее, неиспользуемое или используемое не по назначению имущество, закрепленное им за Организацией либо приобретенное Организацией за счет средств, выделенных ему собственником на приобретение этого имущества. Имуществом, изъятым у Организации, собственник этого имущества вправе распорядиться по своему усмотрению.</w:t>
      </w:r>
    </w:p>
    <w:p w:rsidR="002D316F" w:rsidRPr="000D7A93" w:rsidRDefault="00C9056C" w:rsidP="008A7605">
      <w:pPr>
        <w:autoSpaceDE w:val="0"/>
        <w:autoSpaceDN w:val="0"/>
        <w:adjustRightInd w:val="0"/>
        <w:ind w:firstLine="567"/>
        <w:jc w:val="both"/>
        <w:outlineLvl w:val="1"/>
        <w:rPr>
          <w:sz w:val="28"/>
          <w:szCs w:val="28"/>
        </w:rPr>
      </w:pPr>
      <w:r>
        <w:rPr>
          <w:sz w:val="28"/>
          <w:szCs w:val="28"/>
        </w:rPr>
        <w:t>6</w:t>
      </w:r>
      <w:r w:rsidR="002D316F" w:rsidRPr="000D7A93">
        <w:rPr>
          <w:sz w:val="28"/>
          <w:szCs w:val="28"/>
        </w:rPr>
        <w:t>.6. Земельный участок, необходимый для выполнения Организацией своих уставных задач, предоставляется ему на праве постоянного (бессрочного) пользования.</w:t>
      </w:r>
    </w:p>
    <w:p w:rsidR="002D316F" w:rsidRPr="000D7A93" w:rsidRDefault="00C9056C" w:rsidP="008A7605">
      <w:pPr>
        <w:autoSpaceDE w:val="0"/>
        <w:autoSpaceDN w:val="0"/>
        <w:adjustRightInd w:val="0"/>
        <w:ind w:firstLine="567"/>
        <w:jc w:val="both"/>
        <w:outlineLvl w:val="1"/>
        <w:rPr>
          <w:sz w:val="28"/>
          <w:szCs w:val="28"/>
        </w:rPr>
      </w:pPr>
      <w:r>
        <w:rPr>
          <w:sz w:val="28"/>
          <w:szCs w:val="28"/>
        </w:rPr>
        <w:t>6</w:t>
      </w:r>
      <w:r w:rsidR="002D316F" w:rsidRPr="000D7A93">
        <w:rPr>
          <w:sz w:val="28"/>
          <w:szCs w:val="28"/>
        </w:rPr>
        <w:t xml:space="preserve">.7. Организация без согласия собственника не вправе распоряжаться особо ценным движимым имуществом, закрепленным за ним собственником или приобретенным бюджетной организацией за счет средств, выделенных ей </w:t>
      </w:r>
      <w:r w:rsidR="002D316F" w:rsidRPr="000D7A93">
        <w:rPr>
          <w:sz w:val="28"/>
          <w:szCs w:val="28"/>
        </w:rPr>
        <w:lastRenderedPageBreak/>
        <w:t>собственником на приобретение такого имущества, а также недвижимым имуществом.</w:t>
      </w:r>
    </w:p>
    <w:p w:rsidR="002D316F" w:rsidRPr="000D7A93" w:rsidRDefault="00C9056C" w:rsidP="008A7605">
      <w:pPr>
        <w:autoSpaceDE w:val="0"/>
        <w:autoSpaceDN w:val="0"/>
        <w:adjustRightInd w:val="0"/>
        <w:ind w:firstLine="567"/>
        <w:jc w:val="both"/>
        <w:outlineLvl w:val="1"/>
        <w:rPr>
          <w:sz w:val="28"/>
          <w:szCs w:val="28"/>
        </w:rPr>
      </w:pPr>
      <w:r>
        <w:rPr>
          <w:sz w:val="28"/>
          <w:szCs w:val="28"/>
        </w:rPr>
        <w:t>6</w:t>
      </w:r>
      <w:r w:rsidR="002D316F" w:rsidRPr="000D7A93">
        <w:rPr>
          <w:sz w:val="28"/>
          <w:szCs w:val="28"/>
        </w:rPr>
        <w:t>.8. Остальным находящимся на праве оперативного управления имуществом Организация вправе распоряжаться самостоятельно, если иное не предусмотрено законодательством Российской Федерации.</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 xml:space="preserve">Под особо ценным движимым имуществом понимается движимое имущество, без которого осуществление Организацией своей уставной деятельности будет существенно затруднено. </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 xml:space="preserve">Перечень особо ценного движимого имущества определяется </w:t>
      </w:r>
      <w:r w:rsidR="00D5338B">
        <w:rPr>
          <w:sz w:val="28"/>
          <w:szCs w:val="28"/>
        </w:rPr>
        <w:t>Учредителем</w:t>
      </w:r>
      <w:r w:rsidRPr="000D7A93">
        <w:rPr>
          <w:sz w:val="28"/>
          <w:szCs w:val="28"/>
        </w:rPr>
        <w:t>.</w:t>
      </w:r>
    </w:p>
    <w:p w:rsidR="002D316F" w:rsidRPr="000D7A93" w:rsidRDefault="00C9056C" w:rsidP="008A7605">
      <w:pPr>
        <w:ind w:firstLine="567"/>
        <w:jc w:val="both"/>
        <w:rPr>
          <w:sz w:val="28"/>
          <w:szCs w:val="28"/>
        </w:rPr>
      </w:pPr>
      <w:r>
        <w:rPr>
          <w:sz w:val="28"/>
          <w:szCs w:val="28"/>
        </w:rPr>
        <w:t>6</w:t>
      </w:r>
      <w:r w:rsidR="002D316F" w:rsidRPr="000D7A93">
        <w:rPr>
          <w:sz w:val="28"/>
          <w:szCs w:val="28"/>
        </w:rPr>
        <w:t>.9. Учреждению запрещается совершать сделки, возможными последствиями которых является отчуждение или обременение имущества, закрепленного за Организацией, или имущества, приобретенного за счет средств, выделенных Организации собственником, за исключением случаев, если совершение таких сделок допускается федеральными законами.</w:t>
      </w:r>
    </w:p>
    <w:p w:rsidR="002D316F" w:rsidRPr="000D7A93" w:rsidRDefault="00C9056C" w:rsidP="008A7605">
      <w:pPr>
        <w:autoSpaceDE w:val="0"/>
        <w:autoSpaceDN w:val="0"/>
        <w:adjustRightInd w:val="0"/>
        <w:ind w:firstLine="567"/>
        <w:jc w:val="both"/>
        <w:outlineLvl w:val="1"/>
        <w:rPr>
          <w:sz w:val="28"/>
          <w:szCs w:val="28"/>
        </w:rPr>
      </w:pPr>
      <w:r>
        <w:rPr>
          <w:sz w:val="28"/>
          <w:szCs w:val="28"/>
        </w:rPr>
        <w:t>6</w:t>
      </w:r>
      <w:r w:rsidR="002D316F" w:rsidRPr="000D7A93">
        <w:rPr>
          <w:sz w:val="28"/>
          <w:szCs w:val="28"/>
        </w:rPr>
        <w:t>.10. Крупная сделка может быть совершена Организацией только с предварительного согласия управления образования администрации Киржачского района.</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Крупной сделкой признается сделка или несколько взаимосвязанных сделок, связанная с распоряжением денежными средствами, отчуждением иного имущества (которым Организация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10 процентов балансовой стоимости активов Организации, определяемой по данным его бухгалтерской отчетности на последнюю отчетную дату.</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Крупная сделка, совершенная с нарушением требований абзаца первого настоящего пункта, может быть признана недействительной по иску Организации или его учредителя, если будет доказано, что другая сторона в сделке знала или должна была знать об отсутствии предварительного согласия учредителя Организации.</w:t>
      </w:r>
    </w:p>
    <w:p w:rsidR="002D316F" w:rsidRPr="000D7A93" w:rsidRDefault="00C9056C" w:rsidP="008A7605">
      <w:pPr>
        <w:autoSpaceDE w:val="0"/>
        <w:autoSpaceDN w:val="0"/>
        <w:adjustRightInd w:val="0"/>
        <w:ind w:firstLine="567"/>
        <w:jc w:val="both"/>
        <w:outlineLvl w:val="1"/>
        <w:rPr>
          <w:sz w:val="28"/>
          <w:szCs w:val="28"/>
        </w:rPr>
      </w:pPr>
      <w:r>
        <w:rPr>
          <w:sz w:val="28"/>
          <w:szCs w:val="28"/>
        </w:rPr>
        <w:t>6</w:t>
      </w:r>
      <w:r w:rsidR="002D316F" w:rsidRPr="000D7A93">
        <w:rPr>
          <w:sz w:val="28"/>
          <w:szCs w:val="28"/>
        </w:rPr>
        <w:t>.11. Руководитель Организации несет перед Организацией ответственность в размере убытков, причиненных Организации в результате совершения крупной сделки с нарушением требований абзаца первого настоящего пункта, независимо от того, была ли эта сделка признана недействительной.</w:t>
      </w:r>
    </w:p>
    <w:p w:rsidR="002D316F" w:rsidRPr="000D7A93" w:rsidRDefault="00C9056C" w:rsidP="008A7605">
      <w:pPr>
        <w:autoSpaceDE w:val="0"/>
        <w:autoSpaceDN w:val="0"/>
        <w:adjustRightInd w:val="0"/>
        <w:ind w:firstLine="567"/>
        <w:jc w:val="both"/>
        <w:outlineLvl w:val="1"/>
        <w:rPr>
          <w:sz w:val="28"/>
          <w:szCs w:val="28"/>
        </w:rPr>
      </w:pPr>
      <w:r>
        <w:rPr>
          <w:sz w:val="28"/>
          <w:szCs w:val="28"/>
        </w:rPr>
        <w:t>6</w:t>
      </w:r>
      <w:r w:rsidR="002D316F" w:rsidRPr="000D7A93">
        <w:rPr>
          <w:sz w:val="28"/>
          <w:szCs w:val="28"/>
        </w:rPr>
        <w:t>.12. Организация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 законодательством.</w:t>
      </w:r>
    </w:p>
    <w:p w:rsidR="002D316F" w:rsidRPr="000D7A93" w:rsidRDefault="00C9056C" w:rsidP="008A7605">
      <w:pPr>
        <w:autoSpaceDE w:val="0"/>
        <w:autoSpaceDN w:val="0"/>
        <w:adjustRightInd w:val="0"/>
        <w:ind w:firstLine="567"/>
        <w:jc w:val="both"/>
        <w:outlineLvl w:val="1"/>
        <w:rPr>
          <w:sz w:val="28"/>
          <w:szCs w:val="28"/>
        </w:rPr>
      </w:pPr>
      <w:r>
        <w:rPr>
          <w:sz w:val="28"/>
          <w:szCs w:val="28"/>
        </w:rPr>
        <w:t>6</w:t>
      </w:r>
      <w:r w:rsidR="002D316F" w:rsidRPr="000D7A93">
        <w:rPr>
          <w:sz w:val="28"/>
          <w:szCs w:val="28"/>
        </w:rPr>
        <w:t>.13. Организация осуществляет в соответствии с муниципальным заданием и (или) обязательствами перед страховщиком по обязательному социальному страхованию деятельность, связанную с выполнением работ, оказанием услуг, относящихся к его основным видам деятельности.</w:t>
      </w:r>
    </w:p>
    <w:p w:rsidR="002D316F" w:rsidRPr="000D7A93" w:rsidRDefault="00C9056C" w:rsidP="008A7605">
      <w:pPr>
        <w:autoSpaceDE w:val="0"/>
        <w:autoSpaceDN w:val="0"/>
        <w:adjustRightInd w:val="0"/>
        <w:ind w:firstLine="567"/>
        <w:jc w:val="both"/>
        <w:outlineLvl w:val="1"/>
        <w:rPr>
          <w:sz w:val="28"/>
          <w:szCs w:val="28"/>
        </w:rPr>
      </w:pPr>
      <w:r>
        <w:rPr>
          <w:sz w:val="28"/>
          <w:szCs w:val="28"/>
        </w:rPr>
        <w:t>6</w:t>
      </w:r>
      <w:r w:rsidR="002D316F" w:rsidRPr="000D7A93">
        <w:rPr>
          <w:sz w:val="28"/>
          <w:szCs w:val="28"/>
        </w:rPr>
        <w:t xml:space="preserve">.14. Муниципальное задание для Организации в соответствии с его основными видами деятельности формирует и утверждает </w:t>
      </w:r>
      <w:r w:rsidR="00D5338B">
        <w:rPr>
          <w:sz w:val="28"/>
          <w:szCs w:val="28"/>
        </w:rPr>
        <w:t>Учредитель</w:t>
      </w:r>
      <w:r w:rsidR="002D316F" w:rsidRPr="000D7A93">
        <w:rPr>
          <w:sz w:val="28"/>
          <w:szCs w:val="28"/>
        </w:rPr>
        <w:t>.</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Организация не вправе отказаться от выполнения муниципального задания.</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lastRenderedPageBreak/>
        <w:t>Уменьшение объема субсидии, предоставленной на выполнение муниципального задания, в течение срока его выполнения осуществляется только при соответствующем изменении муниципального задания.</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 xml:space="preserve">Организация вправе сверх установленного муниципального задания в пределах установленного муниципального задания выполнять работы, оказывать услуги, относящиеся к его основным видам деятельности, для граждан и юридических лиц за плату и на одинаковых при оказании одних и тех же услуг условиях. </w:t>
      </w:r>
    </w:p>
    <w:p w:rsidR="002D316F" w:rsidRPr="000D7A93" w:rsidRDefault="00C9056C" w:rsidP="008A7605">
      <w:pPr>
        <w:widowControl w:val="0"/>
        <w:autoSpaceDE w:val="0"/>
        <w:autoSpaceDN w:val="0"/>
        <w:adjustRightInd w:val="0"/>
        <w:ind w:firstLine="567"/>
        <w:jc w:val="both"/>
        <w:rPr>
          <w:sz w:val="28"/>
          <w:szCs w:val="28"/>
        </w:rPr>
      </w:pPr>
      <w:r>
        <w:rPr>
          <w:sz w:val="28"/>
          <w:szCs w:val="28"/>
        </w:rPr>
        <w:t>Наличие у</w:t>
      </w:r>
      <w:r w:rsidR="002D316F" w:rsidRPr="000D7A93">
        <w:rPr>
          <w:sz w:val="28"/>
          <w:szCs w:val="28"/>
        </w:rPr>
        <w:t xml:space="preserve"> Организации просроченной кредиторской задолженности, превышающей предельно допустимые значения, установленные органом, осуществляющим функции и полномочия Учредителя, является основанием для расторжения трудового договора с руководителем Организации по инициати</w:t>
      </w:r>
      <w:r>
        <w:rPr>
          <w:sz w:val="28"/>
          <w:szCs w:val="28"/>
        </w:rPr>
        <w:t xml:space="preserve">ве работодателя в соответствии </w:t>
      </w:r>
      <w:r w:rsidR="002D316F" w:rsidRPr="000D7A93">
        <w:rPr>
          <w:sz w:val="28"/>
          <w:szCs w:val="28"/>
        </w:rPr>
        <w:t>с Трудовым кодексом РФ.</w:t>
      </w:r>
    </w:p>
    <w:p w:rsidR="002D316F" w:rsidRPr="000D7A93" w:rsidRDefault="00C9056C" w:rsidP="008A7605">
      <w:pPr>
        <w:autoSpaceDE w:val="0"/>
        <w:autoSpaceDN w:val="0"/>
        <w:adjustRightInd w:val="0"/>
        <w:ind w:firstLine="567"/>
        <w:jc w:val="both"/>
        <w:outlineLvl w:val="2"/>
        <w:rPr>
          <w:sz w:val="28"/>
          <w:szCs w:val="28"/>
        </w:rPr>
      </w:pPr>
      <w:r>
        <w:rPr>
          <w:sz w:val="28"/>
          <w:szCs w:val="28"/>
        </w:rPr>
        <w:t>6</w:t>
      </w:r>
      <w:r w:rsidR="002D316F" w:rsidRPr="000D7A93">
        <w:rPr>
          <w:sz w:val="28"/>
          <w:szCs w:val="28"/>
        </w:rPr>
        <w:t>.15. Организация вправе осуществлять приносящую доходы деятельность лишь постольку, поскольку это служит достижению целей, ради которых оно создано, и соответствующую этим целям. Доходы, полученные от такой деятельности, и приобретенное за счет этих доходов имущество поступают в самостоятельное распоряжение Организации.</w:t>
      </w:r>
    </w:p>
    <w:p w:rsidR="002D316F" w:rsidRPr="000D7A93" w:rsidRDefault="00C9056C" w:rsidP="008A7605">
      <w:pPr>
        <w:autoSpaceDE w:val="0"/>
        <w:autoSpaceDN w:val="0"/>
        <w:adjustRightInd w:val="0"/>
        <w:ind w:firstLine="567"/>
        <w:jc w:val="both"/>
        <w:outlineLvl w:val="1"/>
        <w:rPr>
          <w:sz w:val="28"/>
          <w:szCs w:val="28"/>
        </w:rPr>
      </w:pPr>
      <w:r>
        <w:rPr>
          <w:sz w:val="28"/>
          <w:szCs w:val="28"/>
        </w:rPr>
        <w:t>6</w:t>
      </w:r>
      <w:r w:rsidR="002D316F" w:rsidRPr="000D7A93">
        <w:rPr>
          <w:sz w:val="28"/>
          <w:szCs w:val="28"/>
        </w:rPr>
        <w:t>.16. Учредитель вправе приостанавливать приносящую доходы деятельность Организации, если она идет в ущерб образовательной деятельности, предусмотренной настоящим Уставом, до решения суда по этому вопросу.</w:t>
      </w:r>
    </w:p>
    <w:p w:rsidR="002D316F" w:rsidRPr="000D7A93" w:rsidRDefault="00C9056C" w:rsidP="008A7605">
      <w:pPr>
        <w:autoSpaceDE w:val="0"/>
        <w:autoSpaceDN w:val="0"/>
        <w:adjustRightInd w:val="0"/>
        <w:ind w:firstLine="567"/>
        <w:jc w:val="both"/>
        <w:outlineLvl w:val="1"/>
        <w:rPr>
          <w:sz w:val="28"/>
          <w:szCs w:val="28"/>
        </w:rPr>
      </w:pPr>
      <w:r>
        <w:rPr>
          <w:sz w:val="28"/>
          <w:szCs w:val="28"/>
        </w:rPr>
        <w:t>6</w:t>
      </w:r>
      <w:r w:rsidR="002D316F" w:rsidRPr="000D7A93">
        <w:rPr>
          <w:sz w:val="28"/>
          <w:szCs w:val="28"/>
        </w:rPr>
        <w:t>.17.Финансовое обеспечение выполнения муниципального задания Организацией осуществляется в виде субсидий из бюджета муниципального района.</w:t>
      </w:r>
    </w:p>
    <w:p w:rsidR="002D316F" w:rsidRPr="000D7A93" w:rsidRDefault="00C9056C" w:rsidP="008A7605">
      <w:pPr>
        <w:autoSpaceDE w:val="0"/>
        <w:autoSpaceDN w:val="0"/>
        <w:adjustRightInd w:val="0"/>
        <w:ind w:firstLine="567"/>
        <w:jc w:val="both"/>
        <w:outlineLvl w:val="1"/>
        <w:rPr>
          <w:sz w:val="28"/>
          <w:szCs w:val="28"/>
        </w:rPr>
      </w:pPr>
      <w:r>
        <w:rPr>
          <w:sz w:val="28"/>
          <w:szCs w:val="28"/>
        </w:rPr>
        <w:t>6</w:t>
      </w:r>
      <w:r w:rsidR="002D316F" w:rsidRPr="000D7A93">
        <w:rPr>
          <w:sz w:val="28"/>
          <w:szCs w:val="28"/>
        </w:rPr>
        <w:t>.18.Финансовое обеспечение выполнения муниципального задания осуществляется с учетом расходов на содержание недвижимого имущества и особо ценного движимого имущества, закрепленных за Организацией учредителем или приобретенных Организацией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
    <w:p w:rsidR="002D316F" w:rsidRPr="000D7A93" w:rsidRDefault="00C9056C" w:rsidP="008A7605">
      <w:pPr>
        <w:autoSpaceDE w:val="0"/>
        <w:autoSpaceDN w:val="0"/>
        <w:adjustRightInd w:val="0"/>
        <w:ind w:firstLine="567"/>
        <w:jc w:val="both"/>
        <w:outlineLvl w:val="1"/>
        <w:rPr>
          <w:sz w:val="28"/>
          <w:szCs w:val="28"/>
        </w:rPr>
      </w:pPr>
      <w:r>
        <w:rPr>
          <w:sz w:val="28"/>
          <w:szCs w:val="28"/>
        </w:rPr>
        <w:t>6</w:t>
      </w:r>
      <w:r w:rsidR="002D316F" w:rsidRPr="000D7A93">
        <w:rPr>
          <w:sz w:val="28"/>
          <w:szCs w:val="28"/>
        </w:rPr>
        <w:t>.19. В случае сдачи в аренду с согласия учредителя недвижимого имущества и особо ценного движимого имущества, закрепленного за Организацией учредителем или приобретенного Организацией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Образовательная организация вправе осуществлять указанную деятельность за счет средств физических и (или) юридических лиц по договорам об оказании платных образовательных услуг.</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Платные образовательные услуги представляют собой осуществление образовательной деятельности по заданиям и за с</w:t>
      </w:r>
      <w:r w:rsidR="00C9056C">
        <w:rPr>
          <w:sz w:val="28"/>
          <w:szCs w:val="28"/>
        </w:rPr>
        <w:t xml:space="preserve">чет средств физических и (или) </w:t>
      </w:r>
      <w:r w:rsidRPr="000D7A93">
        <w:rPr>
          <w:sz w:val="28"/>
          <w:szCs w:val="28"/>
        </w:rPr>
        <w:t>юридических лиц по договорам об оказании платных образовательных услуг. Доход от оказания платных образовательных услуг используется указанными организациями в соответствии с уставными целями.</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lastRenderedPageBreak/>
        <w:t>Платные услуги не могут быть оказаны вместо образовательной деятельности, финансовое обеспечение которой осуществляется за счет бюджетных ассигнований федерального бюджета, бюджета Владимирской области, муниципального района.</w:t>
      </w:r>
    </w:p>
    <w:p w:rsidR="002D316F" w:rsidRPr="000D7A93" w:rsidRDefault="00C9056C" w:rsidP="008A7605">
      <w:pPr>
        <w:autoSpaceDE w:val="0"/>
        <w:autoSpaceDN w:val="0"/>
        <w:adjustRightInd w:val="0"/>
        <w:ind w:firstLine="567"/>
        <w:jc w:val="both"/>
        <w:outlineLvl w:val="1"/>
        <w:rPr>
          <w:sz w:val="28"/>
          <w:szCs w:val="28"/>
        </w:rPr>
      </w:pPr>
      <w:r>
        <w:rPr>
          <w:sz w:val="28"/>
          <w:szCs w:val="28"/>
        </w:rPr>
        <w:t>6</w:t>
      </w:r>
      <w:r w:rsidR="002D316F" w:rsidRPr="000D7A93">
        <w:rPr>
          <w:sz w:val="28"/>
          <w:szCs w:val="28"/>
        </w:rPr>
        <w:t>.20. Организация осуществляет операции с поступающими е</w:t>
      </w:r>
      <w:r w:rsidR="002D316F">
        <w:rPr>
          <w:sz w:val="28"/>
          <w:szCs w:val="28"/>
        </w:rPr>
        <w:t>й</w:t>
      </w:r>
      <w:r w:rsidR="002D316F" w:rsidRPr="000D7A93">
        <w:rPr>
          <w:sz w:val="28"/>
          <w:szCs w:val="28"/>
        </w:rPr>
        <w:t xml:space="preserve"> в соответствии с законодательством Российской Федерации средствами через лицевые счета, открываемые в порядке, установленном законодательством Российской Федерации.</w:t>
      </w:r>
    </w:p>
    <w:p w:rsidR="002D316F" w:rsidRPr="000D7A93" w:rsidRDefault="00C9056C" w:rsidP="008A7605">
      <w:pPr>
        <w:autoSpaceDE w:val="0"/>
        <w:autoSpaceDN w:val="0"/>
        <w:adjustRightInd w:val="0"/>
        <w:ind w:firstLine="567"/>
        <w:jc w:val="both"/>
        <w:outlineLvl w:val="1"/>
        <w:rPr>
          <w:sz w:val="28"/>
          <w:szCs w:val="28"/>
        </w:rPr>
      </w:pPr>
      <w:r>
        <w:rPr>
          <w:sz w:val="28"/>
          <w:szCs w:val="28"/>
        </w:rPr>
        <w:t>6</w:t>
      </w:r>
      <w:r w:rsidR="002D316F" w:rsidRPr="000D7A93">
        <w:rPr>
          <w:sz w:val="28"/>
          <w:szCs w:val="28"/>
        </w:rPr>
        <w:t>.21. Источники формирования имущества Организации:</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Источниками формирования имущества Организации в денежной и иных формах являются:</w:t>
      </w:r>
    </w:p>
    <w:p w:rsidR="002D316F" w:rsidRPr="000D7A93" w:rsidRDefault="002D316F" w:rsidP="008A7605">
      <w:pPr>
        <w:ind w:firstLine="567"/>
        <w:jc w:val="both"/>
        <w:rPr>
          <w:rStyle w:val="FontStyle11"/>
          <w:spacing w:val="0"/>
        </w:rPr>
      </w:pPr>
      <w:r w:rsidRPr="000D7A93">
        <w:rPr>
          <w:rStyle w:val="FontStyle11"/>
          <w:spacing w:val="0"/>
        </w:rPr>
        <w:t>- средства бюджета муниципального района;</w:t>
      </w:r>
    </w:p>
    <w:p w:rsidR="002D316F" w:rsidRPr="000D7A93" w:rsidRDefault="002D316F" w:rsidP="008A7605">
      <w:pPr>
        <w:ind w:firstLine="567"/>
        <w:jc w:val="both"/>
        <w:rPr>
          <w:rStyle w:val="FontStyle11"/>
          <w:spacing w:val="0"/>
        </w:rPr>
      </w:pPr>
      <w:r w:rsidRPr="000D7A93">
        <w:rPr>
          <w:rStyle w:val="FontStyle11"/>
          <w:spacing w:val="0"/>
        </w:rPr>
        <w:t>- имущество, переданное в оперативное управление;</w:t>
      </w:r>
    </w:p>
    <w:p w:rsidR="002D316F" w:rsidRPr="000D7A93" w:rsidRDefault="002D316F" w:rsidP="008A7605">
      <w:pPr>
        <w:ind w:firstLine="567"/>
        <w:jc w:val="both"/>
        <w:rPr>
          <w:rStyle w:val="FontStyle11"/>
          <w:spacing w:val="0"/>
        </w:rPr>
      </w:pPr>
      <w:r w:rsidRPr="000D7A93">
        <w:rPr>
          <w:rStyle w:val="FontStyle11"/>
          <w:spacing w:val="0"/>
        </w:rPr>
        <w:t>- доходы, полученные от закреплённого имущества;</w:t>
      </w:r>
    </w:p>
    <w:p w:rsidR="002D316F" w:rsidRPr="000D7A93" w:rsidRDefault="002D316F" w:rsidP="008A7605">
      <w:pPr>
        <w:ind w:firstLine="567"/>
        <w:jc w:val="both"/>
        <w:rPr>
          <w:rStyle w:val="FontStyle11"/>
          <w:spacing w:val="0"/>
        </w:rPr>
      </w:pPr>
      <w:r w:rsidRPr="000D7A93">
        <w:rPr>
          <w:rStyle w:val="FontStyle11"/>
          <w:spacing w:val="0"/>
        </w:rPr>
        <w:t>- безвозмездные или благотворительные взносы, пожертвования организаций и граждан;</w:t>
      </w:r>
    </w:p>
    <w:p w:rsidR="002D316F" w:rsidRPr="000D7A93" w:rsidRDefault="002D316F" w:rsidP="008A7605">
      <w:pPr>
        <w:ind w:firstLine="567"/>
        <w:jc w:val="both"/>
        <w:rPr>
          <w:rStyle w:val="FontStyle11"/>
          <w:spacing w:val="0"/>
        </w:rPr>
      </w:pPr>
      <w:r w:rsidRPr="000D7A93">
        <w:rPr>
          <w:rStyle w:val="FontStyle11"/>
          <w:spacing w:val="0"/>
        </w:rPr>
        <w:t>- доходы от оказания дополнительных платных услуг, имущество, приобретенное за счет этих средств;</w:t>
      </w:r>
    </w:p>
    <w:p w:rsidR="002D316F" w:rsidRDefault="002D316F" w:rsidP="008A7605">
      <w:pPr>
        <w:ind w:firstLine="567"/>
        <w:jc w:val="both"/>
        <w:rPr>
          <w:rStyle w:val="FontStyle11"/>
          <w:spacing w:val="0"/>
        </w:rPr>
      </w:pPr>
      <w:r w:rsidRPr="000D7A93">
        <w:rPr>
          <w:rStyle w:val="FontStyle11"/>
          <w:spacing w:val="0"/>
        </w:rPr>
        <w:t>- иные источники в соответствии с действующим законодательством.</w:t>
      </w: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8A7605">
      <w:pPr>
        <w:ind w:firstLine="567"/>
        <w:jc w:val="both"/>
        <w:rPr>
          <w:rStyle w:val="FontStyle11"/>
          <w:spacing w:val="0"/>
        </w:rPr>
      </w:pPr>
    </w:p>
    <w:p w:rsidR="00C9056C" w:rsidRDefault="00C9056C" w:rsidP="002D316F">
      <w:pPr>
        <w:keepNext/>
        <w:widowControl w:val="0"/>
        <w:autoSpaceDE w:val="0"/>
        <w:autoSpaceDN w:val="0"/>
        <w:adjustRightInd w:val="0"/>
        <w:jc w:val="center"/>
        <w:rPr>
          <w:b/>
          <w:bCs/>
          <w:sz w:val="28"/>
          <w:szCs w:val="28"/>
        </w:rPr>
      </w:pPr>
    </w:p>
    <w:p w:rsidR="002D316F" w:rsidRPr="000D7A93" w:rsidRDefault="00C9056C" w:rsidP="002D316F">
      <w:pPr>
        <w:keepNext/>
        <w:widowControl w:val="0"/>
        <w:autoSpaceDE w:val="0"/>
        <w:autoSpaceDN w:val="0"/>
        <w:adjustRightInd w:val="0"/>
        <w:jc w:val="center"/>
        <w:rPr>
          <w:b/>
          <w:bCs/>
          <w:sz w:val="28"/>
          <w:szCs w:val="28"/>
        </w:rPr>
      </w:pPr>
      <w:r>
        <w:rPr>
          <w:b/>
          <w:bCs/>
          <w:sz w:val="28"/>
          <w:szCs w:val="28"/>
        </w:rPr>
        <w:t>7</w:t>
      </w:r>
      <w:r w:rsidR="002D316F" w:rsidRPr="000D7A93">
        <w:rPr>
          <w:b/>
          <w:bCs/>
          <w:sz w:val="28"/>
          <w:szCs w:val="28"/>
        </w:rPr>
        <w:t>.</w:t>
      </w:r>
      <w:r>
        <w:rPr>
          <w:b/>
          <w:bCs/>
          <w:sz w:val="28"/>
          <w:szCs w:val="28"/>
        </w:rPr>
        <w:t xml:space="preserve"> </w:t>
      </w:r>
      <w:r w:rsidR="002D316F" w:rsidRPr="000D7A93">
        <w:rPr>
          <w:b/>
          <w:bCs/>
          <w:sz w:val="28"/>
          <w:szCs w:val="28"/>
        </w:rPr>
        <w:t>Учет, отчетность и контроль деятельности</w:t>
      </w:r>
    </w:p>
    <w:p w:rsidR="002D316F" w:rsidRPr="000D7A93" w:rsidRDefault="002D316F" w:rsidP="002D316F">
      <w:pPr>
        <w:keepNext/>
        <w:widowControl w:val="0"/>
        <w:autoSpaceDE w:val="0"/>
        <w:autoSpaceDN w:val="0"/>
        <w:adjustRightInd w:val="0"/>
        <w:spacing w:after="240"/>
        <w:jc w:val="center"/>
        <w:rPr>
          <w:b/>
          <w:bCs/>
          <w:sz w:val="28"/>
          <w:szCs w:val="28"/>
        </w:rPr>
      </w:pPr>
      <w:r w:rsidRPr="000D7A93">
        <w:rPr>
          <w:b/>
          <w:bCs/>
          <w:sz w:val="28"/>
          <w:szCs w:val="28"/>
        </w:rPr>
        <w:t xml:space="preserve"> образовательной организации </w:t>
      </w:r>
    </w:p>
    <w:p w:rsidR="002D316F" w:rsidRPr="000D7A93" w:rsidRDefault="00C9056C" w:rsidP="008A7605">
      <w:pPr>
        <w:autoSpaceDE w:val="0"/>
        <w:autoSpaceDN w:val="0"/>
        <w:adjustRightInd w:val="0"/>
        <w:ind w:firstLine="567"/>
        <w:jc w:val="both"/>
        <w:outlineLvl w:val="1"/>
        <w:rPr>
          <w:sz w:val="28"/>
          <w:szCs w:val="28"/>
        </w:rPr>
      </w:pPr>
      <w:r>
        <w:rPr>
          <w:sz w:val="28"/>
          <w:szCs w:val="28"/>
        </w:rPr>
        <w:t>7</w:t>
      </w:r>
      <w:r w:rsidR="002D316F" w:rsidRPr="000D7A93">
        <w:rPr>
          <w:sz w:val="28"/>
          <w:szCs w:val="28"/>
        </w:rPr>
        <w:t>.1. Организация обладает автономией, под которой понимается самостоятельность в осуществлении образовательной, административной, финансово-экономической деятельности, разработке и принятии локальных нормативных актов в соответствии законодательством Российской Федерации, Порядком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утвержденным Приказом Министерства образования и науки Российской Федерации от 30.08.2013 г. № 1014.</w:t>
      </w:r>
    </w:p>
    <w:p w:rsidR="002D316F" w:rsidRPr="000D7A93" w:rsidRDefault="00C9056C" w:rsidP="008A7605">
      <w:pPr>
        <w:autoSpaceDE w:val="0"/>
        <w:autoSpaceDN w:val="0"/>
        <w:adjustRightInd w:val="0"/>
        <w:ind w:firstLine="567"/>
        <w:jc w:val="both"/>
        <w:outlineLvl w:val="1"/>
        <w:rPr>
          <w:sz w:val="28"/>
          <w:szCs w:val="28"/>
        </w:rPr>
      </w:pPr>
      <w:r>
        <w:rPr>
          <w:sz w:val="28"/>
          <w:szCs w:val="28"/>
        </w:rPr>
        <w:t>7</w:t>
      </w:r>
      <w:r w:rsidR="002D316F" w:rsidRPr="000D7A93">
        <w:rPr>
          <w:sz w:val="28"/>
          <w:szCs w:val="28"/>
        </w:rPr>
        <w:t>.2. Образовательная организация свободна в определении содержания образования, выборе учебно-методического обеспечения, образовательных технологий по реализуемым программам.</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К компетенции образовательной организации относятся:</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 разработка и принятие правил внутреннего трудового распорядка, иных локальных нормативных актов;</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 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федеральными государственными образовательными стандартами;</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 привлечение для осуществления деятельности Организации дополнительных источников финансовых и материальных средств;</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 предоставление учредителю и общественности ежегодного отчета о поступлении и расходовании финансовых и материальных средст</w:t>
      </w:r>
      <w:r w:rsidR="00C9056C">
        <w:rPr>
          <w:sz w:val="28"/>
          <w:szCs w:val="28"/>
        </w:rPr>
        <w:t>в, а также отчета о результатах</w:t>
      </w:r>
      <w:r w:rsidRPr="000D7A93">
        <w:rPr>
          <w:sz w:val="28"/>
          <w:szCs w:val="28"/>
        </w:rPr>
        <w:t xml:space="preserve"> самообследования Организации;</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 установление штатного расписания;</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 прием на работу работников, заключение с ними и расторжение трудовых договоров, распределение должностных обязанностей, создание условий и организация дополнительного образования работников;</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 установление структуры управления деятельностью образовательной организации, штатного расписания;</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 разработка и утверждение образовательных программ образовательной организации;</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 разработка и утверждение по согласованию с учредителем программы развития образовательной организации;</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 прием воспитанников в образовательную организацию;</w:t>
      </w:r>
    </w:p>
    <w:p w:rsidR="002D316F" w:rsidRPr="000D7A93" w:rsidRDefault="002D316F" w:rsidP="008A7605">
      <w:pPr>
        <w:widowControl w:val="0"/>
        <w:autoSpaceDE w:val="0"/>
        <w:autoSpaceDN w:val="0"/>
        <w:adjustRightInd w:val="0"/>
        <w:ind w:firstLine="567"/>
        <w:jc w:val="both"/>
        <w:rPr>
          <w:rFonts w:ascii="Calibri" w:hAnsi="Calibri" w:cs="Calibri"/>
        </w:rPr>
      </w:pPr>
      <w:r w:rsidRPr="000D7A93">
        <w:rPr>
          <w:sz w:val="28"/>
          <w:szCs w:val="28"/>
        </w:rPr>
        <w:t>- использование и совершенствование методов обучения и воспитания, образовательных технологий, электронного обучения</w:t>
      </w:r>
      <w:r w:rsidRPr="000D7A93">
        <w:rPr>
          <w:rFonts w:ascii="Calibri" w:hAnsi="Calibri" w:cs="Calibri"/>
        </w:rPr>
        <w:t>;</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  проведение самообследования, обеспечение функционирования внутренней системы оценки качества образования;</w:t>
      </w:r>
    </w:p>
    <w:p w:rsidR="002D316F" w:rsidRPr="000D7A93" w:rsidRDefault="00C9056C" w:rsidP="008A7605">
      <w:pPr>
        <w:widowControl w:val="0"/>
        <w:autoSpaceDE w:val="0"/>
        <w:autoSpaceDN w:val="0"/>
        <w:adjustRightInd w:val="0"/>
        <w:ind w:firstLine="567"/>
        <w:jc w:val="both"/>
        <w:rPr>
          <w:sz w:val="28"/>
          <w:szCs w:val="28"/>
        </w:rPr>
      </w:pPr>
      <w:r>
        <w:rPr>
          <w:sz w:val="28"/>
          <w:szCs w:val="28"/>
        </w:rPr>
        <w:t xml:space="preserve">- </w:t>
      </w:r>
      <w:r w:rsidR="002D316F" w:rsidRPr="000D7A93">
        <w:rPr>
          <w:sz w:val="28"/>
          <w:szCs w:val="28"/>
        </w:rPr>
        <w:t>создание необходимых условий для охраны и укрепления здоровья, организации питания воспитанников и работников образовательной организации;</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 создание условий для занятия воспитанниками физической культурой;</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lastRenderedPageBreak/>
        <w:t>- организация методической работы, в том числе организация и проведение методических конференций, семинаров;</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 обеспечение создания и ведения официального сайта образовательной организации в сети "Интернет";</w:t>
      </w:r>
    </w:p>
    <w:p w:rsidR="002D316F" w:rsidRPr="000D7A93" w:rsidRDefault="002D316F" w:rsidP="008A7605">
      <w:pPr>
        <w:autoSpaceDE w:val="0"/>
        <w:autoSpaceDN w:val="0"/>
        <w:adjustRightInd w:val="0"/>
        <w:ind w:firstLine="567"/>
        <w:jc w:val="both"/>
        <w:outlineLvl w:val="1"/>
        <w:rPr>
          <w:sz w:val="28"/>
          <w:szCs w:val="28"/>
        </w:rPr>
      </w:pPr>
      <w:r w:rsidRPr="000D7A93">
        <w:rPr>
          <w:sz w:val="28"/>
          <w:szCs w:val="28"/>
        </w:rPr>
        <w:t>- осуществление иной деятельности, не запрещенной законодательством Российской Федерации и предусмотренной настоящим Уставом;</w:t>
      </w:r>
    </w:p>
    <w:p w:rsidR="002D316F" w:rsidRPr="000D7A93" w:rsidRDefault="00C9056C" w:rsidP="008A7605">
      <w:pPr>
        <w:widowControl w:val="0"/>
        <w:autoSpaceDE w:val="0"/>
        <w:autoSpaceDN w:val="0"/>
        <w:adjustRightInd w:val="0"/>
        <w:ind w:firstLine="567"/>
        <w:jc w:val="both"/>
        <w:rPr>
          <w:sz w:val="28"/>
          <w:szCs w:val="28"/>
        </w:rPr>
      </w:pPr>
      <w:r>
        <w:rPr>
          <w:sz w:val="28"/>
          <w:szCs w:val="28"/>
        </w:rPr>
        <w:t>7</w:t>
      </w:r>
      <w:r w:rsidR="002D316F" w:rsidRPr="000D7A93">
        <w:rPr>
          <w:sz w:val="28"/>
          <w:szCs w:val="28"/>
        </w:rPr>
        <w:t>.3 Образовательная организация обязана осуществлять свою деятельность в соответствии с законодательством об образовании, в том числе:</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 обеспечивать реализацию в полном объеме образовательных программ,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воспитанников;</w:t>
      </w:r>
    </w:p>
    <w:p w:rsidR="002D316F" w:rsidRPr="000D7A93" w:rsidRDefault="00C9056C" w:rsidP="008A7605">
      <w:pPr>
        <w:widowControl w:val="0"/>
        <w:autoSpaceDE w:val="0"/>
        <w:autoSpaceDN w:val="0"/>
        <w:adjustRightInd w:val="0"/>
        <w:ind w:firstLine="567"/>
        <w:jc w:val="both"/>
        <w:rPr>
          <w:sz w:val="28"/>
          <w:szCs w:val="28"/>
        </w:rPr>
      </w:pPr>
      <w:r>
        <w:rPr>
          <w:sz w:val="28"/>
          <w:szCs w:val="28"/>
        </w:rPr>
        <w:t xml:space="preserve">- </w:t>
      </w:r>
      <w:r w:rsidR="002D316F" w:rsidRPr="000D7A93">
        <w:rPr>
          <w:sz w:val="28"/>
          <w:szCs w:val="28"/>
        </w:rPr>
        <w:t>создавать безопасные условия воспитания и обучения воспитанников, присмотра и ухода за ними, их содержания в соответствии с установленными нормами, обеспечивающими жизнь и здоровье воспитанников, работников образовательной организации;</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 соблюдать права и свободы воспитанников, родителей (законных представителей), работников образовательной организации.</w:t>
      </w:r>
    </w:p>
    <w:p w:rsidR="002D316F" w:rsidRPr="000D7A93" w:rsidRDefault="00C9056C" w:rsidP="008A7605">
      <w:pPr>
        <w:ind w:firstLine="567"/>
        <w:jc w:val="both"/>
        <w:rPr>
          <w:sz w:val="28"/>
          <w:szCs w:val="28"/>
        </w:rPr>
      </w:pPr>
      <w:r>
        <w:rPr>
          <w:sz w:val="28"/>
          <w:szCs w:val="28"/>
        </w:rPr>
        <w:t>7</w:t>
      </w:r>
      <w:r w:rsidR="002D316F" w:rsidRPr="000D7A93">
        <w:rPr>
          <w:sz w:val="28"/>
          <w:szCs w:val="28"/>
        </w:rPr>
        <w:t>.4. Организация строит свои взаимоотношения с другими организациями и гражданами во всех сферах хозяйственной деятельности на основании договоров.</w:t>
      </w:r>
    </w:p>
    <w:p w:rsidR="00C9056C" w:rsidRDefault="00C9056C" w:rsidP="00C9056C">
      <w:pPr>
        <w:ind w:firstLine="567"/>
        <w:jc w:val="both"/>
        <w:rPr>
          <w:sz w:val="28"/>
          <w:szCs w:val="28"/>
        </w:rPr>
      </w:pPr>
      <w:r>
        <w:rPr>
          <w:sz w:val="28"/>
          <w:szCs w:val="28"/>
        </w:rPr>
        <w:t>7</w:t>
      </w:r>
      <w:r w:rsidR="002D316F" w:rsidRPr="000D7A93">
        <w:rPr>
          <w:sz w:val="28"/>
          <w:szCs w:val="28"/>
        </w:rPr>
        <w:t>.5. Контроль и ревизия деятельности Организации осуществляется органами в пределах их компетенции, на которые в соответствии с действующим законодательством Российской Федерации возложена проверка деятельности муниципальных учреждений.</w:t>
      </w:r>
    </w:p>
    <w:p w:rsidR="00C9056C" w:rsidRDefault="002D316F" w:rsidP="00C9056C">
      <w:pPr>
        <w:ind w:firstLine="567"/>
        <w:jc w:val="both"/>
        <w:rPr>
          <w:sz w:val="28"/>
          <w:szCs w:val="28"/>
        </w:rPr>
      </w:pPr>
      <w:r w:rsidRPr="000D7A93">
        <w:rPr>
          <w:sz w:val="28"/>
          <w:szCs w:val="28"/>
        </w:rPr>
        <w:t>Контроль за использованием имущества, закрепленного за Организацией на праве оперативного управления, осуществляет комитет по управлению муниципальным имуществом администрации Киржачского района.</w:t>
      </w:r>
    </w:p>
    <w:p w:rsidR="002D316F" w:rsidRPr="000D7A93" w:rsidRDefault="002D316F" w:rsidP="00C9056C">
      <w:pPr>
        <w:ind w:firstLine="567"/>
        <w:jc w:val="both"/>
        <w:rPr>
          <w:sz w:val="28"/>
          <w:szCs w:val="28"/>
        </w:rPr>
      </w:pPr>
      <w:r w:rsidRPr="000D7A93">
        <w:rPr>
          <w:sz w:val="28"/>
          <w:szCs w:val="28"/>
        </w:rPr>
        <w:t>Организация обеспечивает открытость и доступность следующей информации:</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1) информации:</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а) о дате создания образовательной организации, об учредителе, о месте нахождения образовательной организации и ее филиалов (при наличии), режиме, графике работы, контактных телефонах и об адресах электронной почты;</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б) о структуре и об органах управления образовательной организацией;</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 xml:space="preserve">в) о реализуемых образовательных программах; </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г) о численности воспитанников по реализуемым образовательным программам за счет бюджетных ассигнований федерального бюджета, бюджета Владимирской области, местного бюджета и по договорам об образовании за счет средств физических и (или) юридических лиц;</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д) о языке образования;</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е) о федеральных государственных образовательных стандартах, об образовательных стандартах (при их наличии);</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ж) о руководителе образовательной организации, его заместителях, руководителях филиалов образовательной организации (при их наличии);</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 xml:space="preserve">з) о персональном составе педагогических работников с указанием уровня </w:t>
      </w:r>
      <w:r w:rsidRPr="000D7A93">
        <w:rPr>
          <w:sz w:val="28"/>
          <w:szCs w:val="28"/>
        </w:rPr>
        <w:lastRenderedPageBreak/>
        <w:t>образования, квалификации и опыта работы;</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и) о материально-техническом обеспечении образовательной деятельности (в том числе о наличии оборудованных групп,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к) о наличии и об условиях предоставления воспитанник</w:t>
      </w:r>
      <w:r>
        <w:rPr>
          <w:sz w:val="28"/>
          <w:szCs w:val="28"/>
        </w:rPr>
        <w:t>ам</w:t>
      </w:r>
      <w:r w:rsidR="00EC5507">
        <w:rPr>
          <w:sz w:val="28"/>
          <w:szCs w:val="28"/>
        </w:rPr>
        <w:t xml:space="preserve"> </w:t>
      </w:r>
      <w:r w:rsidRPr="000D7A93">
        <w:rPr>
          <w:sz w:val="28"/>
          <w:szCs w:val="28"/>
        </w:rPr>
        <w:t>мер социальной поддержки;</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л) об объеме образовательной деятельности, финансовое обеспечение которой осуществляется за счет бюджетных ассигнований федерального бюджета, бюджета Владимирской области, местного бюджета, по договорам об образовании за счет средств физических и (или) юридических лиц;</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м) о поступлении финансовых и материальных средств и об их расходовании по итогам финансового года;</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2) копий:</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а) устава образовательной организации;</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б) лицензии на осуществление образовательной деятельности (с приложениями);</w:t>
      </w:r>
    </w:p>
    <w:p w:rsidR="002D316F" w:rsidRPr="000D7A93" w:rsidRDefault="002D316F" w:rsidP="008A7605">
      <w:pPr>
        <w:widowControl w:val="0"/>
        <w:autoSpaceDE w:val="0"/>
        <w:autoSpaceDN w:val="0"/>
        <w:adjustRightInd w:val="0"/>
        <w:ind w:firstLine="567"/>
        <w:jc w:val="both"/>
        <w:rPr>
          <w:sz w:val="28"/>
          <w:szCs w:val="28"/>
        </w:rPr>
      </w:pPr>
      <w:r>
        <w:rPr>
          <w:sz w:val="28"/>
          <w:szCs w:val="28"/>
        </w:rPr>
        <w:t>в</w:t>
      </w:r>
      <w:r w:rsidRPr="000D7A93">
        <w:rPr>
          <w:sz w:val="28"/>
          <w:szCs w:val="28"/>
        </w:rPr>
        <w:t>) 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
    <w:p w:rsidR="002D316F" w:rsidRPr="000D7A93" w:rsidRDefault="002D316F" w:rsidP="008A7605">
      <w:pPr>
        <w:widowControl w:val="0"/>
        <w:autoSpaceDE w:val="0"/>
        <w:autoSpaceDN w:val="0"/>
        <w:adjustRightInd w:val="0"/>
        <w:ind w:firstLine="567"/>
        <w:jc w:val="both"/>
        <w:rPr>
          <w:sz w:val="28"/>
          <w:szCs w:val="28"/>
        </w:rPr>
      </w:pPr>
      <w:r>
        <w:rPr>
          <w:sz w:val="28"/>
          <w:szCs w:val="28"/>
        </w:rPr>
        <w:t>г</w:t>
      </w:r>
      <w:r w:rsidRPr="000D7A93">
        <w:rPr>
          <w:sz w:val="28"/>
          <w:szCs w:val="28"/>
        </w:rPr>
        <w:t>) локальных нормативных актов по основным вопросам организации и осуществления образовательной деятельности, правил внутреннего трудового распорядка, коллективного договора;</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3) отчета о результатах самообследования. Показатели деятельности образовательной организации, порядок проведения самообследования;</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4) документа о порядке оказания платных образовательных услуг, в том числе образца договора об оказании платных образовательных услуг, документа об утверждении стоимости обучения по каждой образовательной программе;</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5) предписаний органов, осуществляющих государственный контроль (надзор) в сфере образования, отчетов об исполнении таких предписаний;</w:t>
      </w:r>
    </w:p>
    <w:p w:rsidR="002D316F" w:rsidRPr="000D7A93" w:rsidRDefault="002D316F" w:rsidP="008A7605">
      <w:pPr>
        <w:widowControl w:val="0"/>
        <w:autoSpaceDE w:val="0"/>
        <w:autoSpaceDN w:val="0"/>
        <w:adjustRightInd w:val="0"/>
        <w:ind w:firstLine="567"/>
        <w:jc w:val="both"/>
        <w:rPr>
          <w:sz w:val="28"/>
          <w:szCs w:val="28"/>
        </w:rPr>
      </w:pPr>
      <w:r w:rsidRPr="000D7A93">
        <w:rPr>
          <w:sz w:val="28"/>
          <w:szCs w:val="28"/>
        </w:rPr>
        <w:t>6) иной информации,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w:t>
      </w:r>
    </w:p>
    <w:p w:rsidR="002D316F" w:rsidRDefault="00C9056C" w:rsidP="008A7605">
      <w:pPr>
        <w:autoSpaceDE w:val="0"/>
        <w:autoSpaceDN w:val="0"/>
        <w:adjustRightInd w:val="0"/>
        <w:ind w:firstLine="567"/>
        <w:jc w:val="both"/>
        <w:outlineLvl w:val="1"/>
        <w:rPr>
          <w:b/>
          <w:sz w:val="28"/>
          <w:szCs w:val="28"/>
        </w:rPr>
      </w:pPr>
      <w:r>
        <w:rPr>
          <w:sz w:val="28"/>
          <w:szCs w:val="28"/>
        </w:rPr>
        <w:t>7</w:t>
      </w:r>
      <w:r w:rsidR="002D316F" w:rsidRPr="000D7A93">
        <w:rPr>
          <w:sz w:val="28"/>
          <w:szCs w:val="28"/>
        </w:rPr>
        <w:t>.6.</w:t>
      </w:r>
      <w:r w:rsidR="002D316F" w:rsidRPr="000D7A93">
        <w:rPr>
          <w:b/>
          <w:sz w:val="28"/>
          <w:szCs w:val="28"/>
        </w:rPr>
        <w:t xml:space="preserve"> </w:t>
      </w:r>
      <w:r w:rsidR="002D316F" w:rsidRPr="000D7A93">
        <w:rPr>
          <w:sz w:val="28"/>
          <w:szCs w:val="28"/>
        </w:rPr>
        <w:t xml:space="preserve">Информация, </w:t>
      </w:r>
      <w:r w:rsidR="008A7605">
        <w:rPr>
          <w:sz w:val="28"/>
          <w:szCs w:val="28"/>
        </w:rPr>
        <w:t>указанная в подпунке 1-6 п. 8.5</w:t>
      </w:r>
      <w:r w:rsidR="002D316F" w:rsidRPr="000D7A93">
        <w:rPr>
          <w:sz w:val="28"/>
          <w:szCs w:val="28"/>
        </w:rPr>
        <w:t>, подлежит размещению на официальном сайте Организации в сети "Интернет" и обновлению в течение десяти рабочих дней со дня их создания, получения или внесения в них  соответствующих изменений.</w:t>
      </w:r>
      <w:r w:rsidR="002D316F" w:rsidRPr="000D7A93">
        <w:rPr>
          <w:b/>
          <w:sz w:val="28"/>
          <w:szCs w:val="28"/>
        </w:rPr>
        <w:t xml:space="preserve"> </w:t>
      </w:r>
    </w:p>
    <w:p w:rsidR="00EC5507" w:rsidRDefault="00EC5507" w:rsidP="008A7605">
      <w:pPr>
        <w:autoSpaceDE w:val="0"/>
        <w:autoSpaceDN w:val="0"/>
        <w:adjustRightInd w:val="0"/>
        <w:ind w:firstLine="567"/>
        <w:jc w:val="both"/>
        <w:outlineLvl w:val="1"/>
        <w:rPr>
          <w:b/>
          <w:sz w:val="28"/>
          <w:szCs w:val="28"/>
        </w:rPr>
      </w:pPr>
    </w:p>
    <w:p w:rsidR="00EC5507" w:rsidRDefault="00EC5507" w:rsidP="008A7605">
      <w:pPr>
        <w:autoSpaceDE w:val="0"/>
        <w:autoSpaceDN w:val="0"/>
        <w:adjustRightInd w:val="0"/>
        <w:ind w:firstLine="567"/>
        <w:jc w:val="both"/>
        <w:outlineLvl w:val="1"/>
        <w:rPr>
          <w:b/>
          <w:sz w:val="28"/>
          <w:szCs w:val="28"/>
        </w:rPr>
      </w:pPr>
    </w:p>
    <w:p w:rsidR="00EC5507" w:rsidRDefault="00EC5507" w:rsidP="002D316F">
      <w:pPr>
        <w:keepNext/>
        <w:widowControl w:val="0"/>
        <w:autoSpaceDE w:val="0"/>
        <w:autoSpaceDN w:val="0"/>
        <w:adjustRightInd w:val="0"/>
        <w:spacing w:before="240"/>
        <w:jc w:val="center"/>
        <w:rPr>
          <w:b/>
          <w:bCs/>
          <w:sz w:val="28"/>
          <w:szCs w:val="28"/>
        </w:rPr>
      </w:pPr>
    </w:p>
    <w:p w:rsidR="002D316F" w:rsidRPr="000D7A93" w:rsidRDefault="00EC5507" w:rsidP="002D316F">
      <w:pPr>
        <w:keepNext/>
        <w:widowControl w:val="0"/>
        <w:autoSpaceDE w:val="0"/>
        <w:autoSpaceDN w:val="0"/>
        <w:adjustRightInd w:val="0"/>
        <w:spacing w:before="240"/>
        <w:jc w:val="center"/>
        <w:rPr>
          <w:b/>
          <w:bCs/>
          <w:sz w:val="28"/>
          <w:szCs w:val="28"/>
        </w:rPr>
      </w:pPr>
      <w:r>
        <w:rPr>
          <w:b/>
          <w:bCs/>
          <w:sz w:val="28"/>
          <w:szCs w:val="28"/>
        </w:rPr>
        <w:t>8</w:t>
      </w:r>
      <w:r w:rsidR="002D316F" w:rsidRPr="000D7A93">
        <w:rPr>
          <w:b/>
          <w:bCs/>
          <w:sz w:val="28"/>
          <w:szCs w:val="28"/>
        </w:rPr>
        <w:t xml:space="preserve">. Локальные нормативные акты </w:t>
      </w:r>
    </w:p>
    <w:p w:rsidR="002D316F" w:rsidRPr="000D7A93" w:rsidRDefault="00EC5507" w:rsidP="008A7605">
      <w:pPr>
        <w:keepNext/>
        <w:widowControl w:val="0"/>
        <w:autoSpaceDE w:val="0"/>
        <w:autoSpaceDN w:val="0"/>
        <w:adjustRightInd w:val="0"/>
        <w:spacing w:before="240"/>
        <w:ind w:firstLine="567"/>
        <w:jc w:val="both"/>
        <w:rPr>
          <w:bCs/>
          <w:sz w:val="28"/>
          <w:szCs w:val="28"/>
        </w:rPr>
      </w:pPr>
      <w:r>
        <w:rPr>
          <w:bCs/>
          <w:sz w:val="28"/>
          <w:szCs w:val="28"/>
        </w:rPr>
        <w:t>8</w:t>
      </w:r>
      <w:r w:rsidR="002D316F" w:rsidRPr="000D7A93">
        <w:rPr>
          <w:bCs/>
          <w:sz w:val="28"/>
          <w:szCs w:val="28"/>
        </w:rPr>
        <w:t>.1. Образовательная организация принимает локальные нормативные акты, содержащие нормы, регулирующие образовательные отношения (далее – локальные нормативные акты), в пределах своей компетенции в соответствии с законодательством Российской Федерации в порядке, установленном настоящим уставом.</w:t>
      </w:r>
    </w:p>
    <w:p w:rsidR="002D316F" w:rsidRPr="000D7A93" w:rsidRDefault="00EC5507" w:rsidP="008A7605">
      <w:pPr>
        <w:keepNext/>
        <w:widowControl w:val="0"/>
        <w:autoSpaceDE w:val="0"/>
        <w:autoSpaceDN w:val="0"/>
        <w:adjustRightInd w:val="0"/>
        <w:ind w:firstLine="567"/>
        <w:jc w:val="both"/>
        <w:rPr>
          <w:bCs/>
          <w:sz w:val="28"/>
          <w:szCs w:val="28"/>
        </w:rPr>
      </w:pPr>
      <w:r>
        <w:rPr>
          <w:bCs/>
          <w:noProof/>
          <w:sz w:val="28"/>
          <w:szCs w:val="28"/>
        </w:rPr>
        <w:t>8</w:t>
      </w:r>
      <w:r w:rsidR="002D316F" w:rsidRPr="000D7A93">
        <w:rPr>
          <w:bCs/>
          <w:noProof/>
          <w:sz w:val="28"/>
          <w:szCs w:val="28"/>
        </w:rPr>
        <w:t>.2.</w:t>
      </w:r>
      <w:r w:rsidR="002D316F" w:rsidRPr="000D7A93">
        <w:rPr>
          <w:noProof/>
          <w:sz w:val="28"/>
          <w:szCs w:val="28"/>
        </w:rPr>
        <w:t xml:space="preserve"> </w:t>
      </w:r>
      <w:r w:rsidR="002D316F" w:rsidRPr="000D7A93">
        <w:rPr>
          <w:sz w:val="28"/>
          <w:szCs w:val="28"/>
        </w:rPr>
        <w:t>Перечень локальных актов образовательной организации:</w:t>
      </w:r>
    </w:p>
    <w:p w:rsidR="002D316F" w:rsidRPr="000D7A93" w:rsidRDefault="002D316F" w:rsidP="008A7605">
      <w:pPr>
        <w:ind w:firstLine="567"/>
        <w:jc w:val="both"/>
        <w:rPr>
          <w:sz w:val="28"/>
          <w:szCs w:val="28"/>
        </w:rPr>
      </w:pPr>
      <w:r w:rsidRPr="000D7A93">
        <w:rPr>
          <w:sz w:val="28"/>
          <w:szCs w:val="28"/>
        </w:rPr>
        <w:t>- Правила внут</w:t>
      </w:r>
      <w:r w:rsidRPr="000D7A93">
        <w:rPr>
          <w:sz w:val="28"/>
          <w:szCs w:val="28"/>
        </w:rPr>
        <w:softHyphen/>
        <w:t>реннего</w:t>
      </w:r>
      <w:r>
        <w:rPr>
          <w:sz w:val="28"/>
          <w:szCs w:val="28"/>
        </w:rPr>
        <w:t xml:space="preserve"> трудового</w:t>
      </w:r>
      <w:r w:rsidRPr="000D7A93">
        <w:rPr>
          <w:sz w:val="28"/>
          <w:szCs w:val="28"/>
        </w:rPr>
        <w:t xml:space="preserve"> распорядка;</w:t>
      </w:r>
    </w:p>
    <w:p w:rsidR="002D316F" w:rsidRPr="000D7A93" w:rsidRDefault="002D316F" w:rsidP="008A7605">
      <w:pPr>
        <w:ind w:firstLine="567"/>
        <w:jc w:val="both"/>
        <w:rPr>
          <w:noProof/>
          <w:sz w:val="28"/>
          <w:szCs w:val="28"/>
        </w:rPr>
      </w:pPr>
      <w:r w:rsidRPr="000D7A93">
        <w:rPr>
          <w:noProof/>
          <w:sz w:val="28"/>
          <w:szCs w:val="28"/>
        </w:rPr>
        <w:t>- Коллективный договор;</w:t>
      </w:r>
    </w:p>
    <w:p w:rsidR="002D316F" w:rsidRPr="000D7A93" w:rsidRDefault="002D316F" w:rsidP="008A7605">
      <w:pPr>
        <w:ind w:firstLine="567"/>
        <w:jc w:val="both"/>
        <w:rPr>
          <w:sz w:val="28"/>
          <w:szCs w:val="28"/>
        </w:rPr>
      </w:pPr>
      <w:r w:rsidRPr="000D7A93">
        <w:rPr>
          <w:noProof/>
          <w:sz w:val="28"/>
          <w:szCs w:val="28"/>
        </w:rPr>
        <w:t>- Положение о системе оплаты  труда работников;</w:t>
      </w:r>
    </w:p>
    <w:p w:rsidR="002D316F" w:rsidRPr="000D7A93" w:rsidRDefault="002D316F" w:rsidP="008A7605">
      <w:pPr>
        <w:ind w:firstLine="567"/>
        <w:jc w:val="both"/>
        <w:rPr>
          <w:sz w:val="28"/>
          <w:szCs w:val="28"/>
        </w:rPr>
      </w:pPr>
      <w:r>
        <w:rPr>
          <w:sz w:val="28"/>
          <w:szCs w:val="28"/>
        </w:rPr>
        <w:t>- Положение о педагогическом с</w:t>
      </w:r>
      <w:r w:rsidRPr="000D7A93">
        <w:rPr>
          <w:sz w:val="28"/>
          <w:szCs w:val="28"/>
        </w:rPr>
        <w:t>овете;</w:t>
      </w:r>
    </w:p>
    <w:p w:rsidR="002D316F" w:rsidRPr="000D7A93" w:rsidRDefault="002D316F" w:rsidP="008A7605">
      <w:pPr>
        <w:ind w:firstLine="567"/>
        <w:jc w:val="both"/>
        <w:rPr>
          <w:noProof/>
          <w:sz w:val="28"/>
          <w:szCs w:val="28"/>
        </w:rPr>
      </w:pPr>
      <w:r w:rsidRPr="000D7A93">
        <w:rPr>
          <w:noProof/>
          <w:sz w:val="28"/>
          <w:szCs w:val="28"/>
        </w:rPr>
        <w:t>- Положение о родительском комитете;</w:t>
      </w:r>
    </w:p>
    <w:p w:rsidR="002D316F" w:rsidRPr="000D7A93" w:rsidRDefault="002D316F" w:rsidP="008A7605">
      <w:pPr>
        <w:ind w:firstLine="567"/>
        <w:jc w:val="both"/>
        <w:rPr>
          <w:noProof/>
          <w:sz w:val="28"/>
          <w:szCs w:val="28"/>
        </w:rPr>
      </w:pPr>
      <w:r w:rsidRPr="000D7A93">
        <w:rPr>
          <w:noProof/>
          <w:sz w:val="28"/>
          <w:szCs w:val="28"/>
        </w:rPr>
        <w:t>- Положение о родительском собрании;</w:t>
      </w:r>
    </w:p>
    <w:p w:rsidR="002D316F" w:rsidRPr="000D7A93" w:rsidRDefault="002D316F" w:rsidP="008A7605">
      <w:pPr>
        <w:ind w:firstLine="567"/>
        <w:jc w:val="both"/>
        <w:rPr>
          <w:noProof/>
          <w:sz w:val="28"/>
          <w:szCs w:val="28"/>
        </w:rPr>
      </w:pPr>
      <w:r w:rsidRPr="000D7A93">
        <w:rPr>
          <w:noProof/>
          <w:sz w:val="28"/>
          <w:szCs w:val="28"/>
        </w:rPr>
        <w:t>- Положение о контрольной деятельности;</w:t>
      </w:r>
    </w:p>
    <w:p w:rsidR="002D316F" w:rsidRPr="000D7A93" w:rsidRDefault="002D316F" w:rsidP="008A7605">
      <w:pPr>
        <w:ind w:firstLine="567"/>
        <w:jc w:val="both"/>
        <w:rPr>
          <w:noProof/>
          <w:sz w:val="28"/>
          <w:szCs w:val="28"/>
        </w:rPr>
      </w:pPr>
      <w:r w:rsidRPr="000D7A93">
        <w:rPr>
          <w:noProof/>
          <w:sz w:val="28"/>
          <w:szCs w:val="28"/>
        </w:rPr>
        <w:t>- Положение о работе  ПМП</w:t>
      </w:r>
      <w:r>
        <w:rPr>
          <w:noProof/>
          <w:sz w:val="28"/>
          <w:szCs w:val="28"/>
        </w:rPr>
        <w:t>К</w:t>
      </w:r>
      <w:r w:rsidRPr="000D7A93">
        <w:rPr>
          <w:noProof/>
          <w:sz w:val="28"/>
          <w:szCs w:val="28"/>
        </w:rPr>
        <w:t>;</w:t>
      </w:r>
    </w:p>
    <w:p w:rsidR="002D316F" w:rsidRPr="000D7A93" w:rsidRDefault="002D316F" w:rsidP="008A7605">
      <w:pPr>
        <w:ind w:firstLine="567"/>
        <w:jc w:val="both"/>
        <w:rPr>
          <w:sz w:val="28"/>
          <w:szCs w:val="28"/>
        </w:rPr>
      </w:pPr>
      <w:r w:rsidRPr="000D7A93">
        <w:rPr>
          <w:noProof/>
          <w:sz w:val="28"/>
          <w:szCs w:val="28"/>
        </w:rPr>
        <w:t>- Положение о работе группы</w:t>
      </w:r>
      <w:r>
        <w:rPr>
          <w:noProof/>
          <w:sz w:val="28"/>
          <w:szCs w:val="28"/>
        </w:rPr>
        <w:t xml:space="preserve"> компенсирующей направленности</w:t>
      </w:r>
      <w:r w:rsidRPr="000D7A93">
        <w:rPr>
          <w:noProof/>
          <w:sz w:val="28"/>
          <w:szCs w:val="28"/>
        </w:rPr>
        <w:t>;</w:t>
      </w:r>
    </w:p>
    <w:p w:rsidR="002D316F" w:rsidRPr="000D7A93" w:rsidRDefault="002D316F" w:rsidP="008A7605">
      <w:pPr>
        <w:ind w:firstLine="567"/>
        <w:jc w:val="both"/>
        <w:rPr>
          <w:sz w:val="28"/>
          <w:szCs w:val="28"/>
        </w:rPr>
      </w:pPr>
      <w:r w:rsidRPr="000D7A93">
        <w:rPr>
          <w:noProof/>
          <w:sz w:val="28"/>
          <w:szCs w:val="28"/>
        </w:rPr>
        <w:t xml:space="preserve">- Положение об общем собрании </w:t>
      </w:r>
      <w:r>
        <w:rPr>
          <w:noProof/>
          <w:sz w:val="28"/>
          <w:szCs w:val="28"/>
        </w:rPr>
        <w:t>работников образовательной организации;</w:t>
      </w:r>
    </w:p>
    <w:p w:rsidR="002D316F" w:rsidRDefault="002D316F" w:rsidP="008A7605">
      <w:pPr>
        <w:ind w:firstLine="567"/>
        <w:jc w:val="both"/>
        <w:rPr>
          <w:sz w:val="28"/>
          <w:szCs w:val="28"/>
        </w:rPr>
      </w:pPr>
      <w:r w:rsidRPr="000D7A93">
        <w:rPr>
          <w:sz w:val="28"/>
          <w:szCs w:val="28"/>
        </w:rPr>
        <w:t>- иные локальные акты, принятые в установленном порядке.</w:t>
      </w:r>
    </w:p>
    <w:p w:rsidR="002D316F" w:rsidRPr="000D7A93" w:rsidRDefault="00EC5507" w:rsidP="008A7605">
      <w:pPr>
        <w:ind w:firstLine="567"/>
        <w:jc w:val="both"/>
        <w:rPr>
          <w:color w:val="000000"/>
          <w:sz w:val="28"/>
          <w:szCs w:val="28"/>
        </w:rPr>
      </w:pPr>
      <w:r>
        <w:rPr>
          <w:sz w:val="28"/>
          <w:szCs w:val="28"/>
        </w:rPr>
        <w:t>8</w:t>
      </w:r>
      <w:r w:rsidR="002D316F" w:rsidRPr="000D7A93">
        <w:rPr>
          <w:sz w:val="28"/>
          <w:szCs w:val="28"/>
        </w:rPr>
        <w:t>.3.</w:t>
      </w:r>
      <w:r>
        <w:rPr>
          <w:color w:val="000000"/>
          <w:sz w:val="28"/>
          <w:szCs w:val="28"/>
        </w:rPr>
        <w:t xml:space="preserve"> </w:t>
      </w:r>
      <w:r w:rsidR="002D316F" w:rsidRPr="000D7A93">
        <w:rPr>
          <w:color w:val="000000"/>
          <w:sz w:val="28"/>
          <w:szCs w:val="28"/>
        </w:rPr>
        <w:t>При принятии локальных нормативных  актов, затрагивающих права воспитанников и работников образовательной организации учитывается мнение родительского комитета и представительных органов работников (при наличии).</w:t>
      </w:r>
    </w:p>
    <w:p w:rsidR="002D316F" w:rsidRPr="000D7A93" w:rsidRDefault="002D316F" w:rsidP="008A7605">
      <w:pPr>
        <w:ind w:firstLine="567"/>
        <w:jc w:val="both"/>
        <w:rPr>
          <w:color w:val="000000"/>
          <w:sz w:val="28"/>
          <w:szCs w:val="28"/>
        </w:rPr>
      </w:pPr>
      <w:r w:rsidRPr="000D7A93">
        <w:rPr>
          <w:color w:val="000000"/>
          <w:sz w:val="28"/>
          <w:szCs w:val="28"/>
        </w:rPr>
        <w:t xml:space="preserve">Локальные нормативные акты не должны  противоречить законодательству Российской Федерации. </w:t>
      </w:r>
    </w:p>
    <w:p w:rsidR="002D316F" w:rsidRDefault="00EC5507" w:rsidP="002D316F">
      <w:pPr>
        <w:keepNext/>
        <w:widowControl w:val="0"/>
        <w:autoSpaceDE w:val="0"/>
        <w:autoSpaceDN w:val="0"/>
        <w:adjustRightInd w:val="0"/>
        <w:spacing w:before="240"/>
        <w:jc w:val="center"/>
        <w:rPr>
          <w:b/>
          <w:bCs/>
          <w:sz w:val="28"/>
          <w:szCs w:val="28"/>
        </w:rPr>
      </w:pPr>
      <w:r>
        <w:rPr>
          <w:b/>
          <w:bCs/>
          <w:sz w:val="28"/>
          <w:szCs w:val="28"/>
        </w:rPr>
        <w:t>9</w:t>
      </w:r>
      <w:r w:rsidR="002D316F" w:rsidRPr="000D7A93">
        <w:rPr>
          <w:b/>
          <w:bCs/>
          <w:sz w:val="28"/>
          <w:szCs w:val="28"/>
        </w:rPr>
        <w:t xml:space="preserve">. Реорганизация и ликвидация организации </w:t>
      </w:r>
    </w:p>
    <w:p w:rsidR="008A7605" w:rsidRPr="000D7A93" w:rsidRDefault="008A7605" w:rsidP="008A7605">
      <w:pPr>
        <w:keepNext/>
        <w:widowControl w:val="0"/>
        <w:autoSpaceDE w:val="0"/>
        <w:autoSpaceDN w:val="0"/>
        <w:adjustRightInd w:val="0"/>
        <w:jc w:val="center"/>
        <w:rPr>
          <w:b/>
          <w:bCs/>
          <w:sz w:val="28"/>
          <w:szCs w:val="28"/>
        </w:rPr>
      </w:pPr>
    </w:p>
    <w:p w:rsidR="002D316F" w:rsidRPr="000D7A93" w:rsidRDefault="00EC5507" w:rsidP="008A7605">
      <w:pPr>
        <w:widowControl w:val="0"/>
        <w:ind w:firstLine="567"/>
        <w:jc w:val="both"/>
        <w:rPr>
          <w:sz w:val="28"/>
        </w:rPr>
      </w:pPr>
      <w:r>
        <w:rPr>
          <w:sz w:val="28"/>
        </w:rPr>
        <w:t>9</w:t>
      </w:r>
      <w:r w:rsidR="002D316F" w:rsidRPr="000D7A93">
        <w:rPr>
          <w:sz w:val="28"/>
        </w:rPr>
        <w:t>.1. Реорганизация Организации (слияние, присоединение, разделение, выделение, преобразование) производится по решению Учредителя (собственника имущества) на основании положительного заключения комиссии по оценке последствий решения о реорганизации, а также по решению суда в случае и в порядке, предусмотренном законодательством Российской Федерации.</w:t>
      </w:r>
    </w:p>
    <w:p w:rsidR="002D316F" w:rsidRPr="000D7A93" w:rsidRDefault="002D316F" w:rsidP="008A7605">
      <w:pPr>
        <w:widowControl w:val="0"/>
        <w:ind w:firstLine="567"/>
        <w:jc w:val="both"/>
        <w:rPr>
          <w:sz w:val="28"/>
        </w:rPr>
      </w:pPr>
      <w:r w:rsidRPr="000D7A93">
        <w:rPr>
          <w:sz w:val="28"/>
        </w:rPr>
        <w:t>Реорганизация влечет за собой переход прав и обязанностей Организации к его правопреемникам в соответствии с передаточным актом или разделительным балансом.</w:t>
      </w:r>
    </w:p>
    <w:p w:rsidR="002D316F" w:rsidRPr="000D7A93" w:rsidRDefault="002D316F" w:rsidP="008A7605">
      <w:pPr>
        <w:widowControl w:val="0"/>
        <w:ind w:firstLine="567"/>
        <w:jc w:val="both"/>
        <w:rPr>
          <w:sz w:val="28"/>
        </w:rPr>
      </w:pPr>
      <w:r w:rsidRPr="000D7A93">
        <w:rPr>
          <w:sz w:val="28"/>
        </w:rPr>
        <w:t>По решению Учредителя может быть произведено изменение типа Организации в случае и в порядке, предусмотренном законодательством Российской Федерации.</w:t>
      </w:r>
    </w:p>
    <w:p w:rsidR="002D316F" w:rsidRPr="000D7A93" w:rsidRDefault="00EC5507" w:rsidP="008A7605">
      <w:pPr>
        <w:widowControl w:val="0"/>
        <w:ind w:firstLine="567"/>
        <w:jc w:val="both"/>
        <w:rPr>
          <w:sz w:val="28"/>
        </w:rPr>
      </w:pPr>
      <w:r>
        <w:rPr>
          <w:sz w:val="28"/>
        </w:rPr>
        <w:t>9</w:t>
      </w:r>
      <w:r w:rsidR="002D316F" w:rsidRPr="000D7A93">
        <w:rPr>
          <w:sz w:val="28"/>
        </w:rPr>
        <w:t>.2. Ликвидация Организации производится Учредителем на основании положительного заключения комиссии по оценке по</w:t>
      </w:r>
      <w:r>
        <w:rPr>
          <w:sz w:val="28"/>
        </w:rPr>
        <w:t>следствий решения о ликвидации,</w:t>
      </w:r>
      <w:r w:rsidR="002D316F" w:rsidRPr="000D7A93">
        <w:rPr>
          <w:sz w:val="28"/>
        </w:rPr>
        <w:t xml:space="preserve"> а также по решению суда в случаях, предусмотренных законодательством Российской Федерации.</w:t>
      </w:r>
    </w:p>
    <w:p w:rsidR="002D316F" w:rsidRPr="000D7A93" w:rsidRDefault="002D316F" w:rsidP="008A7605">
      <w:pPr>
        <w:widowControl w:val="0"/>
        <w:ind w:firstLine="567"/>
        <w:jc w:val="both"/>
        <w:rPr>
          <w:sz w:val="28"/>
        </w:rPr>
      </w:pPr>
      <w:r w:rsidRPr="000D7A93">
        <w:rPr>
          <w:sz w:val="28"/>
        </w:rPr>
        <w:t>Порядок и сроки ликвидации устанавливаются органом, принявшим такое решение.</w:t>
      </w:r>
    </w:p>
    <w:p w:rsidR="002D316F" w:rsidRPr="000D7A93" w:rsidRDefault="00EC5507" w:rsidP="008A7605">
      <w:pPr>
        <w:widowControl w:val="0"/>
        <w:ind w:firstLine="567"/>
        <w:jc w:val="both"/>
        <w:rPr>
          <w:sz w:val="28"/>
        </w:rPr>
      </w:pPr>
      <w:r>
        <w:rPr>
          <w:sz w:val="28"/>
        </w:rPr>
        <w:lastRenderedPageBreak/>
        <w:t>9</w:t>
      </w:r>
      <w:r w:rsidR="002D316F" w:rsidRPr="000D7A93">
        <w:rPr>
          <w:sz w:val="28"/>
        </w:rPr>
        <w:t>.3. Ликвидация считается завершенной, а Организация прекративш</w:t>
      </w:r>
      <w:r w:rsidR="002D316F">
        <w:rPr>
          <w:sz w:val="28"/>
        </w:rPr>
        <w:t>ей</w:t>
      </w:r>
      <w:r w:rsidR="002D316F" w:rsidRPr="000D7A93">
        <w:rPr>
          <w:sz w:val="28"/>
        </w:rPr>
        <w:t xml:space="preserve"> свое существование с момента внесения соответствующей записи в Единый государственный реестр юридических лиц.</w:t>
      </w:r>
    </w:p>
    <w:p w:rsidR="002D316F" w:rsidRPr="000D7A93" w:rsidRDefault="00EC5507" w:rsidP="008A7605">
      <w:pPr>
        <w:widowControl w:val="0"/>
        <w:ind w:firstLine="567"/>
        <w:jc w:val="both"/>
        <w:rPr>
          <w:sz w:val="28"/>
        </w:rPr>
      </w:pPr>
      <w:r>
        <w:rPr>
          <w:sz w:val="28"/>
        </w:rPr>
        <w:t>9</w:t>
      </w:r>
      <w:r w:rsidR="002D316F" w:rsidRPr="000D7A93">
        <w:rPr>
          <w:sz w:val="28"/>
        </w:rPr>
        <w:t>.4. При реорганизации или ликвидации Организации Учредитель обеспечивает перевод воспитанников с согласия родителей (законных представителей) в другие муниципальные дошкольные образовательные организации соответствующего типа.</w:t>
      </w:r>
    </w:p>
    <w:p w:rsidR="002D316F" w:rsidRPr="000D7A93" w:rsidRDefault="00EC5507" w:rsidP="008A7605">
      <w:pPr>
        <w:widowControl w:val="0"/>
        <w:ind w:firstLine="567"/>
        <w:jc w:val="both"/>
        <w:rPr>
          <w:sz w:val="28"/>
        </w:rPr>
      </w:pPr>
      <w:r>
        <w:rPr>
          <w:sz w:val="28"/>
        </w:rPr>
        <w:t>9</w:t>
      </w:r>
      <w:r w:rsidR="002D316F" w:rsidRPr="000D7A93">
        <w:rPr>
          <w:sz w:val="28"/>
        </w:rPr>
        <w:t>.5. При ликвидации Организации её документы (управленческие, финансово-хозяйственные, по личному составу и другие) в установленном порядке сдаются на государственное хранение в архив, а при реорганизации передаются на хранение правопреемнику.</w:t>
      </w:r>
    </w:p>
    <w:p w:rsidR="002D316F" w:rsidRPr="00A373E6" w:rsidRDefault="00EC5507" w:rsidP="008A7605">
      <w:pPr>
        <w:ind w:firstLine="567"/>
        <w:jc w:val="both"/>
        <w:rPr>
          <w:sz w:val="28"/>
        </w:rPr>
      </w:pPr>
      <w:r>
        <w:rPr>
          <w:sz w:val="28"/>
        </w:rPr>
        <w:t>9</w:t>
      </w:r>
      <w:r w:rsidR="002D316F" w:rsidRPr="000D7A93">
        <w:rPr>
          <w:sz w:val="28"/>
        </w:rPr>
        <w:t>.6. При ликвидации образовательной организации финансовые средства и иные объекты собственности, находящиеся во владении, пользовании и распоряжении Организации, за вычетом платежей по покрытию обязательств направляются на цели развития муниципальных дошкольных образовательных организаций района.</w:t>
      </w:r>
    </w:p>
    <w:p w:rsidR="002D316F" w:rsidRDefault="00EC5507" w:rsidP="002D316F">
      <w:pPr>
        <w:keepNext/>
        <w:widowControl w:val="0"/>
        <w:autoSpaceDE w:val="0"/>
        <w:autoSpaceDN w:val="0"/>
        <w:adjustRightInd w:val="0"/>
        <w:spacing w:before="240"/>
        <w:jc w:val="center"/>
        <w:rPr>
          <w:b/>
          <w:bCs/>
          <w:sz w:val="28"/>
          <w:szCs w:val="28"/>
        </w:rPr>
      </w:pPr>
      <w:r>
        <w:rPr>
          <w:b/>
          <w:bCs/>
          <w:sz w:val="28"/>
          <w:szCs w:val="28"/>
        </w:rPr>
        <w:t>10</w:t>
      </w:r>
      <w:r w:rsidR="002D316F" w:rsidRPr="000D7A93">
        <w:rPr>
          <w:b/>
          <w:bCs/>
          <w:sz w:val="28"/>
          <w:szCs w:val="28"/>
        </w:rPr>
        <w:t xml:space="preserve">. Заключительные положения </w:t>
      </w:r>
    </w:p>
    <w:p w:rsidR="008A7605" w:rsidRPr="000D7A93" w:rsidRDefault="008A7605" w:rsidP="008A7605">
      <w:pPr>
        <w:keepNext/>
        <w:widowControl w:val="0"/>
        <w:autoSpaceDE w:val="0"/>
        <w:autoSpaceDN w:val="0"/>
        <w:adjustRightInd w:val="0"/>
        <w:jc w:val="center"/>
        <w:rPr>
          <w:b/>
          <w:bCs/>
          <w:sz w:val="28"/>
          <w:szCs w:val="28"/>
        </w:rPr>
      </w:pPr>
    </w:p>
    <w:p w:rsidR="002D316F" w:rsidRPr="000D7A93" w:rsidRDefault="002D316F" w:rsidP="008A7605">
      <w:pPr>
        <w:ind w:firstLine="567"/>
        <w:jc w:val="both"/>
        <w:rPr>
          <w:sz w:val="28"/>
          <w:szCs w:val="28"/>
        </w:rPr>
      </w:pPr>
      <w:r w:rsidRPr="000D7A93">
        <w:rPr>
          <w:sz w:val="28"/>
          <w:szCs w:val="28"/>
        </w:rPr>
        <w:t>1</w:t>
      </w:r>
      <w:r w:rsidR="00EC5507">
        <w:rPr>
          <w:sz w:val="28"/>
          <w:szCs w:val="28"/>
        </w:rPr>
        <w:t>0</w:t>
      </w:r>
      <w:r w:rsidRPr="000D7A93">
        <w:rPr>
          <w:sz w:val="28"/>
          <w:szCs w:val="28"/>
        </w:rPr>
        <w:t xml:space="preserve">.1. Изменения и дополнения в </w:t>
      </w:r>
      <w:r w:rsidRPr="000D7A93">
        <w:rPr>
          <w:sz w:val="28"/>
        </w:rPr>
        <w:t xml:space="preserve">настоящий </w:t>
      </w:r>
      <w:r w:rsidRPr="000D7A93">
        <w:rPr>
          <w:sz w:val="28"/>
          <w:szCs w:val="28"/>
        </w:rPr>
        <w:t xml:space="preserve">Устав, а также новая редакция Устава </w:t>
      </w:r>
      <w:r w:rsidRPr="000D7A93">
        <w:rPr>
          <w:sz w:val="28"/>
        </w:rPr>
        <w:t>Организации</w:t>
      </w:r>
      <w:r w:rsidRPr="000D7A93">
        <w:rPr>
          <w:sz w:val="28"/>
          <w:szCs w:val="28"/>
        </w:rPr>
        <w:t xml:space="preserve"> принимаются</w:t>
      </w:r>
      <w:r w:rsidR="00EC5507">
        <w:rPr>
          <w:sz w:val="28"/>
          <w:szCs w:val="28"/>
        </w:rPr>
        <w:t xml:space="preserve"> общим собранием, утверждаются </w:t>
      </w:r>
      <w:r w:rsidRPr="000D7A93">
        <w:rPr>
          <w:sz w:val="28"/>
          <w:szCs w:val="28"/>
        </w:rPr>
        <w:t xml:space="preserve">Учредителем </w:t>
      </w:r>
      <w:r w:rsidRPr="000D7A93">
        <w:rPr>
          <w:sz w:val="28"/>
        </w:rPr>
        <w:t xml:space="preserve">и </w:t>
      </w:r>
      <w:r w:rsidRPr="000D7A93">
        <w:rPr>
          <w:sz w:val="28"/>
          <w:szCs w:val="28"/>
        </w:rPr>
        <w:t>регистрируются в порядке, установленном законодательством Российской Федерации.</w:t>
      </w:r>
    </w:p>
    <w:p w:rsidR="002D316F" w:rsidRPr="000D7A93" w:rsidRDefault="002D316F" w:rsidP="008A7605">
      <w:pPr>
        <w:widowControl w:val="0"/>
        <w:ind w:firstLine="567"/>
        <w:jc w:val="both"/>
        <w:rPr>
          <w:sz w:val="28"/>
          <w:szCs w:val="28"/>
        </w:rPr>
      </w:pPr>
      <w:r w:rsidRPr="000D7A93">
        <w:rPr>
          <w:sz w:val="28"/>
          <w:szCs w:val="28"/>
        </w:rPr>
        <w:t>1</w:t>
      </w:r>
      <w:r w:rsidR="00EC5507">
        <w:rPr>
          <w:sz w:val="28"/>
          <w:szCs w:val="28"/>
        </w:rPr>
        <w:t>0</w:t>
      </w:r>
      <w:r w:rsidRPr="000D7A93">
        <w:rPr>
          <w:sz w:val="28"/>
          <w:szCs w:val="28"/>
        </w:rPr>
        <w:t xml:space="preserve">.2. Изменения и дополнения в </w:t>
      </w:r>
      <w:r w:rsidRPr="000D7A93">
        <w:rPr>
          <w:sz w:val="28"/>
        </w:rPr>
        <w:t xml:space="preserve">настоящий </w:t>
      </w:r>
      <w:r w:rsidRPr="000D7A93">
        <w:rPr>
          <w:sz w:val="28"/>
          <w:szCs w:val="28"/>
        </w:rPr>
        <w:t>Устав вступают в силу с момента их государственной регистрации.</w:t>
      </w:r>
    </w:p>
    <w:p w:rsidR="002D316F" w:rsidRPr="000D7A93" w:rsidRDefault="002D316F" w:rsidP="008A7605">
      <w:pPr>
        <w:widowControl w:val="0"/>
        <w:ind w:firstLine="567"/>
        <w:jc w:val="both"/>
        <w:rPr>
          <w:sz w:val="28"/>
          <w:szCs w:val="28"/>
        </w:rPr>
      </w:pPr>
      <w:r w:rsidRPr="000D7A93">
        <w:rPr>
          <w:sz w:val="28"/>
          <w:szCs w:val="28"/>
        </w:rPr>
        <w:t>1</w:t>
      </w:r>
      <w:r w:rsidR="00EC5507">
        <w:rPr>
          <w:sz w:val="28"/>
          <w:szCs w:val="28"/>
        </w:rPr>
        <w:t>0</w:t>
      </w:r>
      <w:r w:rsidRPr="000D7A93">
        <w:rPr>
          <w:sz w:val="28"/>
          <w:szCs w:val="28"/>
        </w:rPr>
        <w:t>.3. С момента государственной регистрации нов</w:t>
      </w:r>
      <w:r w:rsidR="00EC5507">
        <w:rPr>
          <w:sz w:val="28"/>
          <w:szCs w:val="28"/>
        </w:rPr>
        <w:t xml:space="preserve">ой редакции Устава Организации </w:t>
      </w:r>
      <w:r w:rsidRPr="000D7A93">
        <w:rPr>
          <w:sz w:val="28"/>
          <w:szCs w:val="28"/>
        </w:rPr>
        <w:t>предыдущая редакция утрачивает силу.</w:t>
      </w:r>
    </w:p>
    <w:p w:rsidR="002D316F" w:rsidRPr="000D7A93" w:rsidRDefault="002D316F" w:rsidP="002D316F"/>
    <w:p w:rsidR="004D5A79" w:rsidRPr="00250F5D" w:rsidRDefault="004D5A79">
      <w:pPr>
        <w:rPr>
          <w:b/>
          <w:bCs/>
          <w:sz w:val="28"/>
          <w:szCs w:val="28"/>
        </w:rPr>
      </w:pPr>
    </w:p>
    <w:p w:rsidR="004D5A79" w:rsidRDefault="004D5A79">
      <w:pPr>
        <w:ind w:firstLine="720"/>
        <w:jc w:val="both"/>
        <w:rPr>
          <w:sz w:val="28"/>
          <w:szCs w:val="28"/>
        </w:rPr>
      </w:pPr>
    </w:p>
    <w:p w:rsidR="004D5A79" w:rsidRDefault="004D5A79">
      <w:pPr>
        <w:jc w:val="both"/>
        <w:rPr>
          <w:sz w:val="28"/>
          <w:szCs w:val="28"/>
        </w:rPr>
      </w:pPr>
    </w:p>
    <w:p w:rsidR="00B31142" w:rsidRDefault="00B31142">
      <w:pPr>
        <w:jc w:val="both"/>
        <w:rPr>
          <w:sz w:val="28"/>
          <w:szCs w:val="28"/>
        </w:rPr>
      </w:pPr>
    </w:p>
    <w:p w:rsidR="00B31142" w:rsidRDefault="00B31142">
      <w:pPr>
        <w:jc w:val="both"/>
        <w:rPr>
          <w:sz w:val="28"/>
          <w:szCs w:val="28"/>
        </w:rPr>
      </w:pPr>
    </w:p>
    <w:p w:rsidR="00B31142" w:rsidRDefault="00B31142">
      <w:pPr>
        <w:jc w:val="both"/>
        <w:rPr>
          <w:sz w:val="28"/>
          <w:szCs w:val="28"/>
        </w:rPr>
      </w:pPr>
    </w:p>
    <w:p w:rsidR="00B31142" w:rsidRDefault="00B31142">
      <w:pPr>
        <w:jc w:val="both"/>
        <w:rPr>
          <w:sz w:val="28"/>
          <w:szCs w:val="28"/>
        </w:rPr>
      </w:pPr>
    </w:p>
    <w:p w:rsidR="00B31142" w:rsidRDefault="00B31142">
      <w:pPr>
        <w:jc w:val="both"/>
        <w:rPr>
          <w:sz w:val="28"/>
          <w:szCs w:val="28"/>
        </w:rPr>
      </w:pPr>
    </w:p>
    <w:p w:rsidR="00B31142" w:rsidRDefault="00B31142">
      <w:pPr>
        <w:jc w:val="both"/>
        <w:rPr>
          <w:sz w:val="28"/>
          <w:szCs w:val="28"/>
        </w:rPr>
      </w:pPr>
    </w:p>
    <w:p w:rsidR="00B31142" w:rsidRDefault="00B31142">
      <w:pPr>
        <w:jc w:val="both"/>
        <w:rPr>
          <w:sz w:val="28"/>
          <w:szCs w:val="28"/>
        </w:rPr>
      </w:pPr>
    </w:p>
    <w:p w:rsidR="00B31142" w:rsidRDefault="00B31142">
      <w:pPr>
        <w:jc w:val="both"/>
        <w:rPr>
          <w:sz w:val="28"/>
          <w:szCs w:val="28"/>
        </w:rPr>
      </w:pPr>
    </w:p>
    <w:p w:rsidR="00B31142" w:rsidRDefault="00B31142">
      <w:pPr>
        <w:jc w:val="both"/>
        <w:rPr>
          <w:sz w:val="28"/>
          <w:szCs w:val="28"/>
        </w:rPr>
      </w:pPr>
    </w:p>
    <w:p w:rsidR="00B31142" w:rsidRDefault="00B31142">
      <w:pPr>
        <w:jc w:val="both"/>
        <w:rPr>
          <w:sz w:val="28"/>
          <w:szCs w:val="28"/>
        </w:rPr>
      </w:pPr>
    </w:p>
    <w:p w:rsidR="00B31142" w:rsidRDefault="00B31142">
      <w:pPr>
        <w:jc w:val="both"/>
        <w:rPr>
          <w:sz w:val="28"/>
          <w:szCs w:val="28"/>
        </w:rPr>
      </w:pPr>
    </w:p>
    <w:p w:rsidR="00B31142" w:rsidRDefault="00B31142">
      <w:pPr>
        <w:jc w:val="both"/>
        <w:rPr>
          <w:sz w:val="28"/>
          <w:szCs w:val="28"/>
        </w:rPr>
      </w:pPr>
    </w:p>
    <w:p w:rsidR="00B31142" w:rsidRDefault="00B31142">
      <w:pPr>
        <w:jc w:val="both"/>
        <w:rPr>
          <w:sz w:val="28"/>
          <w:szCs w:val="28"/>
        </w:rPr>
      </w:pPr>
    </w:p>
    <w:p w:rsidR="00B31142" w:rsidRDefault="00B31142">
      <w:pPr>
        <w:jc w:val="both"/>
        <w:rPr>
          <w:sz w:val="28"/>
          <w:szCs w:val="28"/>
        </w:rPr>
      </w:pPr>
    </w:p>
    <w:p w:rsidR="00B31142" w:rsidRDefault="00B31142">
      <w:pPr>
        <w:jc w:val="both"/>
        <w:rPr>
          <w:sz w:val="28"/>
          <w:szCs w:val="28"/>
        </w:rPr>
      </w:pPr>
      <w:r>
        <w:rPr>
          <w:noProof/>
          <w:sz w:val="28"/>
          <w:szCs w:val="28"/>
          <w:lang w:eastAsia="ru-RU"/>
        </w:rPr>
        <w:lastRenderedPageBreak/>
        <w:drawing>
          <wp:inline distT="0" distB="0" distL="0" distR="0">
            <wp:extent cx="6299200" cy="8663868"/>
            <wp:effectExtent l="19050" t="0" r="635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6299200" cy="8663868"/>
                    </a:xfrm>
                    <a:prstGeom prst="rect">
                      <a:avLst/>
                    </a:prstGeom>
                    <a:noFill/>
                    <a:ln w="9525">
                      <a:noFill/>
                      <a:miter lim="800000"/>
                      <a:headEnd/>
                      <a:tailEnd/>
                    </a:ln>
                  </pic:spPr>
                </pic:pic>
              </a:graphicData>
            </a:graphic>
          </wp:inline>
        </w:drawing>
      </w:r>
    </w:p>
    <w:sectPr w:rsidR="00B31142" w:rsidSect="002E32AC">
      <w:footnotePr>
        <w:pos w:val="beneathText"/>
      </w:footnotePr>
      <w:pgSz w:w="11905" w:h="16837"/>
      <w:pgMar w:top="1134" w:right="851"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5E03" w:rsidRDefault="00685E03" w:rsidP="00B31142">
      <w:r>
        <w:separator/>
      </w:r>
    </w:p>
  </w:endnote>
  <w:endnote w:type="continuationSeparator" w:id="1">
    <w:p w:rsidR="00685E03" w:rsidRDefault="00685E03" w:rsidP="00B31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5E03" w:rsidRDefault="00685E03" w:rsidP="00B31142">
      <w:r>
        <w:separator/>
      </w:r>
    </w:p>
  </w:footnote>
  <w:footnote w:type="continuationSeparator" w:id="1">
    <w:p w:rsidR="00685E03" w:rsidRDefault="00685E03" w:rsidP="00B3114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1429"/>
        </w:tabs>
        <w:ind w:left="1429" w:hanging="360"/>
      </w:pPr>
      <w:rPr>
        <w:rFonts w:ascii="Times New Roman" w:hAnsi="Times New Roman" w:cs="Times New Roman"/>
      </w:rPr>
    </w:lvl>
  </w:abstractNum>
  <w:abstractNum w:abstractNumId="1">
    <w:nsid w:val="00000002"/>
    <w:multiLevelType w:val="singleLevel"/>
    <w:tmpl w:val="00000002"/>
    <w:name w:val="WW8Num3"/>
    <w:lvl w:ilvl="0">
      <w:start w:val="1"/>
      <w:numFmt w:val="bullet"/>
      <w:lvlText w:val="-"/>
      <w:lvlJc w:val="left"/>
      <w:pPr>
        <w:tabs>
          <w:tab w:val="num" w:pos="1429"/>
        </w:tabs>
        <w:ind w:left="1429" w:hanging="360"/>
      </w:pPr>
      <w:rPr>
        <w:rFonts w:ascii="Times New Roman" w:hAnsi="Times New Roman" w:cs="Times New Roman"/>
      </w:rPr>
    </w:lvl>
  </w:abstractNum>
  <w:abstractNum w:abstractNumId="2">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3EF3438C"/>
    <w:multiLevelType w:val="hybridMultilevel"/>
    <w:tmpl w:val="2B9E958A"/>
    <w:lvl w:ilvl="0" w:tplc="B6CAF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502F6865"/>
    <w:multiLevelType w:val="hybridMultilevel"/>
    <w:tmpl w:val="35BA755A"/>
    <w:lvl w:ilvl="0" w:tplc="1C86BF6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6F961B90"/>
    <w:multiLevelType w:val="hybridMultilevel"/>
    <w:tmpl w:val="461AAEF4"/>
    <w:lvl w:ilvl="0" w:tplc="B6CAF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70FB1923"/>
    <w:multiLevelType w:val="hybridMultilevel"/>
    <w:tmpl w:val="43AC7034"/>
    <w:lvl w:ilvl="0" w:tplc="1C86BF6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autoHyphenation/>
  <w:hyphenationZone w:val="357"/>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4D5A79"/>
    <w:rsid w:val="000065A9"/>
    <w:rsid w:val="00104CBE"/>
    <w:rsid w:val="00113E86"/>
    <w:rsid w:val="00121F26"/>
    <w:rsid w:val="00136154"/>
    <w:rsid w:val="001611BF"/>
    <w:rsid w:val="00250F5D"/>
    <w:rsid w:val="00287B64"/>
    <w:rsid w:val="002D316F"/>
    <w:rsid w:val="002E32AC"/>
    <w:rsid w:val="00327A03"/>
    <w:rsid w:val="003A4CAE"/>
    <w:rsid w:val="00433E7C"/>
    <w:rsid w:val="004408D1"/>
    <w:rsid w:val="004C6E16"/>
    <w:rsid w:val="004D16C0"/>
    <w:rsid w:val="004D5A79"/>
    <w:rsid w:val="0050408E"/>
    <w:rsid w:val="00685E03"/>
    <w:rsid w:val="006A7D97"/>
    <w:rsid w:val="006C74D7"/>
    <w:rsid w:val="006C7F7B"/>
    <w:rsid w:val="00711E1F"/>
    <w:rsid w:val="0078463D"/>
    <w:rsid w:val="007A6E49"/>
    <w:rsid w:val="007D1D12"/>
    <w:rsid w:val="00883A46"/>
    <w:rsid w:val="00884FB1"/>
    <w:rsid w:val="00894237"/>
    <w:rsid w:val="008A061D"/>
    <w:rsid w:val="008A7605"/>
    <w:rsid w:val="0097661B"/>
    <w:rsid w:val="00994F75"/>
    <w:rsid w:val="009C44A5"/>
    <w:rsid w:val="009E3B63"/>
    <w:rsid w:val="00A06558"/>
    <w:rsid w:val="00A24A91"/>
    <w:rsid w:val="00A63BDE"/>
    <w:rsid w:val="00A84497"/>
    <w:rsid w:val="00AF2F10"/>
    <w:rsid w:val="00B31142"/>
    <w:rsid w:val="00B56EBE"/>
    <w:rsid w:val="00C17647"/>
    <w:rsid w:val="00C64C1D"/>
    <w:rsid w:val="00C9056C"/>
    <w:rsid w:val="00CC16E4"/>
    <w:rsid w:val="00CF4BBD"/>
    <w:rsid w:val="00CF6331"/>
    <w:rsid w:val="00D466B8"/>
    <w:rsid w:val="00D51350"/>
    <w:rsid w:val="00D5338B"/>
    <w:rsid w:val="00DD06F4"/>
    <w:rsid w:val="00E56E93"/>
    <w:rsid w:val="00EA756E"/>
    <w:rsid w:val="00EC5507"/>
    <w:rsid w:val="00F14860"/>
    <w:rsid w:val="00F569A8"/>
    <w:rsid w:val="00F92E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32AC"/>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2E32AC"/>
    <w:rPr>
      <w:rFonts w:ascii="Times New Roman" w:hAnsi="Times New Roman" w:cs="Times New Roman"/>
    </w:rPr>
  </w:style>
  <w:style w:type="character" w:customStyle="1" w:styleId="WW8Num1z1">
    <w:name w:val="WW8Num1z1"/>
    <w:rsid w:val="002E32AC"/>
    <w:rPr>
      <w:rFonts w:ascii="Courier New" w:hAnsi="Courier New" w:cs="Courier New"/>
    </w:rPr>
  </w:style>
  <w:style w:type="character" w:customStyle="1" w:styleId="WW8Num1z2">
    <w:name w:val="WW8Num1z2"/>
    <w:rsid w:val="002E32AC"/>
    <w:rPr>
      <w:rFonts w:ascii="Wingdings" w:hAnsi="Wingdings"/>
    </w:rPr>
  </w:style>
  <w:style w:type="character" w:customStyle="1" w:styleId="WW8Num1z3">
    <w:name w:val="WW8Num1z3"/>
    <w:rsid w:val="002E32AC"/>
    <w:rPr>
      <w:rFonts w:ascii="Symbol" w:hAnsi="Symbol"/>
    </w:rPr>
  </w:style>
  <w:style w:type="character" w:customStyle="1" w:styleId="WW8Num3z0">
    <w:name w:val="WW8Num3z0"/>
    <w:rsid w:val="002E32AC"/>
    <w:rPr>
      <w:rFonts w:ascii="Times New Roman" w:hAnsi="Times New Roman" w:cs="Times New Roman"/>
    </w:rPr>
  </w:style>
  <w:style w:type="character" w:customStyle="1" w:styleId="WW8Num3z1">
    <w:name w:val="WW8Num3z1"/>
    <w:rsid w:val="002E32AC"/>
    <w:rPr>
      <w:rFonts w:ascii="Courier New" w:hAnsi="Courier New" w:cs="Courier New"/>
    </w:rPr>
  </w:style>
  <w:style w:type="character" w:customStyle="1" w:styleId="WW8Num3z2">
    <w:name w:val="WW8Num3z2"/>
    <w:rsid w:val="002E32AC"/>
    <w:rPr>
      <w:rFonts w:ascii="Wingdings" w:hAnsi="Wingdings"/>
    </w:rPr>
  </w:style>
  <w:style w:type="character" w:customStyle="1" w:styleId="WW8Num3z3">
    <w:name w:val="WW8Num3z3"/>
    <w:rsid w:val="002E32AC"/>
    <w:rPr>
      <w:rFonts w:ascii="Symbol" w:hAnsi="Symbol"/>
    </w:rPr>
  </w:style>
  <w:style w:type="character" w:customStyle="1" w:styleId="1">
    <w:name w:val="Основной шрифт абзаца1"/>
    <w:rsid w:val="002E32AC"/>
  </w:style>
  <w:style w:type="character" w:styleId="a3">
    <w:name w:val="Strong"/>
    <w:basedOn w:val="1"/>
    <w:qFormat/>
    <w:rsid w:val="002E32AC"/>
    <w:rPr>
      <w:b/>
      <w:bCs/>
    </w:rPr>
  </w:style>
  <w:style w:type="character" w:styleId="a4">
    <w:name w:val="Emphasis"/>
    <w:basedOn w:val="1"/>
    <w:qFormat/>
    <w:rsid w:val="002E32AC"/>
    <w:rPr>
      <w:i/>
      <w:iCs/>
    </w:rPr>
  </w:style>
  <w:style w:type="character" w:customStyle="1" w:styleId="FontStyle11">
    <w:name w:val="Font Style11"/>
    <w:basedOn w:val="1"/>
    <w:rsid w:val="002E32AC"/>
    <w:rPr>
      <w:rFonts w:ascii="Times New Roman" w:hAnsi="Times New Roman" w:cs="Times New Roman"/>
      <w:spacing w:val="20"/>
      <w:sz w:val="28"/>
      <w:szCs w:val="28"/>
    </w:rPr>
  </w:style>
  <w:style w:type="character" w:customStyle="1" w:styleId="FontStyle13">
    <w:name w:val="Font Style13"/>
    <w:basedOn w:val="1"/>
    <w:rsid w:val="002E32AC"/>
    <w:rPr>
      <w:rFonts w:ascii="Times New Roman" w:hAnsi="Times New Roman" w:cs="Times New Roman"/>
      <w:spacing w:val="10"/>
      <w:sz w:val="24"/>
      <w:szCs w:val="24"/>
    </w:rPr>
  </w:style>
  <w:style w:type="paragraph" w:customStyle="1" w:styleId="a5">
    <w:name w:val="Заголовок"/>
    <w:basedOn w:val="a"/>
    <w:next w:val="a6"/>
    <w:rsid w:val="002E32AC"/>
    <w:pPr>
      <w:keepNext/>
      <w:spacing w:before="240" w:after="120"/>
    </w:pPr>
    <w:rPr>
      <w:rFonts w:ascii="Arial" w:eastAsia="Lucida Sans Unicode" w:hAnsi="Arial" w:cs="Tahoma"/>
      <w:sz w:val="28"/>
      <w:szCs w:val="28"/>
    </w:rPr>
  </w:style>
  <w:style w:type="paragraph" w:styleId="a6">
    <w:name w:val="Body Text"/>
    <w:basedOn w:val="a"/>
    <w:rsid w:val="002E32AC"/>
    <w:pPr>
      <w:spacing w:after="120"/>
    </w:pPr>
  </w:style>
  <w:style w:type="paragraph" w:styleId="a7">
    <w:name w:val="List"/>
    <w:basedOn w:val="a6"/>
    <w:rsid w:val="002E32AC"/>
    <w:rPr>
      <w:rFonts w:cs="Tahoma"/>
    </w:rPr>
  </w:style>
  <w:style w:type="paragraph" w:customStyle="1" w:styleId="10">
    <w:name w:val="Название1"/>
    <w:basedOn w:val="a"/>
    <w:rsid w:val="002E32AC"/>
    <w:pPr>
      <w:suppressLineNumbers/>
      <w:spacing w:before="120" w:after="120"/>
    </w:pPr>
    <w:rPr>
      <w:rFonts w:cs="Tahoma"/>
      <w:i/>
      <w:iCs/>
    </w:rPr>
  </w:style>
  <w:style w:type="paragraph" w:customStyle="1" w:styleId="11">
    <w:name w:val="Указатель1"/>
    <w:basedOn w:val="a"/>
    <w:rsid w:val="002E32AC"/>
    <w:pPr>
      <w:suppressLineNumbers/>
    </w:pPr>
    <w:rPr>
      <w:rFonts w:cs="Tahoma"/>
    </w:rPr>
  </w:style>
  <w:style w:type="paragraph" w:customStyle="1" w:styleId="21">
    <w:name w:val="Основной текст с отступом 21"/>
    <w:basedOn w:val="a"/>
    <w:rsid w:val="002E32AC"/>
    <w:pPr>
      <w:spacing w:before="280" w:after="280"/>
    </w:pPr>
  </w:style>
  <w:style w:type="paragraph" w:customStyle="1" w:styleId="consnormal">
    <w:name w:val="consnormal"/>
    <w:basedOn w:val="a"/>
    <w:rsid w:val="002E32AC"/>
    <w:pPr>
      <w:spacing w:before="280" w:after="280"/>
    </w:pPr>
  </w:style>
  <w:style w:type="paragraph" w:customStyle="1" w:styleId="12">
    <w:name w:val="Текст1"/>
    <w:basedOn w:val="a"/>
    <w:rsid w:val="002E32AC"/>
    <w:pPr>
      <w:spacing w:before="280" w:after="280"/>
    </w:pPr>
  </w:style>
  <w:style w:type="paragraph" w:styleId="a8">
    <w:name w:val="Body Text Indent"/>
    <w:basedOn w:val="a"/>
    <w:rsid w:val="002E32AC"/>
    <w:pPr>
      <w:spacing w:after="120"/>
      <w:ind w:left="283"/>
    </w:pPr>
  </w:style>
  <w:style w:type="paragraph" w:customStyle="1" w:styleId="consplusnormal">
    <w:name w:val="consplusnormal"/>
    <w:basedOn w:val="a"/>
    <w:rsid w:val="002E32AC"/>
    <w:pPr>
      <w:spacing w:before="280" w:after="280"/>
    </w:pPr>
  </w:style>
  <w:style w:type="paragraph" w:customStyle="1" w:styleId="a00">
    <w:name w:val="a0"/>
    <w:basedOn w:val="a"/>
    <w:rsid w:val="002E32AC"/>
    <w:pPr>
      <w:spacing w:before="280" w:after="280"/>
    </w:pPr>
  </w:style>
  <w:style w:type="paragraph" w:styleId="a9">
    <w:name w:val="Normal (Web)"/>
    <w:basedOn w:val="a"/>
    <w:rsid w:val="002E32AC"/>
    <w:pPr>
      <w:spacing w:before="280" w:after="280"/>
    </w:pPr>
  </w:style>
  <w:style w:type="paragraph" w:customStyle="1" w:styleId="a0cxspmiddle">
    <w:name w:val="a0cxspmiddle"/>
    <w:basedOn w:val="a"/>
    <w:rsid w:val="002E32AC"/>
    <w:pPr>
      <w:spacing w:before="280" w:after="280"/>
    </w:pPr>
  </w:style>
  <w:style w:type="paragraph" w:customStyle="1" w:styleId="a0cxsplast">
    <w:name w:val="a0cxsplast"/>
    <w:basedOn w:val="a"/>
    <w:rsid w:val="002E32AC"/>
    <w:pPr>
      <w:spacing w:before="280" w:after="280"/>
    </w:pPr>
  </w:style>
  <w:style w:type="paragraph" w:customStyle="1" w:styleId="ConsPlusNonformat">
    <w:name w:val="ConsPlusNonformat"/>
    <w:rsid w:val="002E32AC"/>
    <w:pPr>
      <w:widowControl w:val="0"/>
      <w:suppressAutoHyphens/>
      <w:autoSpaceDE w:val="0"/>
    </w:pPr>
    <w:rPr>
      <w:rFonts w:ascii="Courier New" w:hAnsi="Courier New" w:cs="Courier New"/>
      <w:lang w:eastAsia="ar-SA"/>
    </w:rPr>
  </w:style>
  <w:style w:type="paragraph" w:styleId="aa">
    <w:name w:val="List Paragraph"/>
    <w:basedOn w:val="a"/>
    <w:qFormat/>
    <w:rsid w:val="002E32AC"/>
    <w:pPr>
      <w:widowControl w:val="0"/>
      <w:autoSpaceDE w:val="0"/>
      <w:ind w:left="720"/>
    </w:pPr>
    <w:rPr>
      <w:sz w:val="20"/>
      <w:szCs w:val="20"/>
    </w:rPr>
  </w:style>
  <w:style w:type="paragraph" w:customStyle="1" w:styleId="Style2">
    <w:name w:val="Style2"/>
    <w:basedOn w:val="a"/>
    <w:rsid w:val="002E32AC"/>
    <w:pPr>
      <w:widowControl w:val="0"/>
      <w:autoSpaceDE w:val="0"/>
      <w:spacing w:line="365" w:lineRule="exact"/>
      <w:ind w:firstLine="538"/>
      <w:jc w:val="both"/>
    </w:pPr>
  </w:style>
  <w:style w:type="paragraph" w:customStyle="1" w:styleId="ConsPlusNormal0">
    <w:name w:val="ConsPlusNormal"/>
    <w:rsid w:val="002E32AC"/>
    <w:pPr>
      <w:suppressAutoHyphens/>
      <w:autoSpaceDE w:val="0"/>
      <w:ind w:firstLine="720"/>
    </w:pPr>
    <w:rPr>
      <w:rFonts w:ascii="Arial" w:eastAsia="Calibri" w:hAnsi="Arial" w:cs="Arial"/>
      <w:lang w:eastAsia="ar-SA"/>
    </w:rPr>
  </w:style>
  <w:style w:type="paragraph" w:customStyle="1" w:styleId="ab">
    <w:name w:val="Содержимое таблицы"/>
    <w:basedOn w:val="a"/>
    <w:rsid w:val="002E32AC"/>
    <w:pPr>
      <w:suppressLineNumbers/>
    </w:pPr>
  </w:style>
  <w:style w:type="paragraph" w:customStyle="1" w:styleId="ac">
    <w:name w:val="Заголовок таблицы"/>
    <w:basedOn w:val="ab"/>
    <w:rsid w:val="002E32AC"/>
    <w:pPr>
      <w:jc w:val="center"/>
    </w:pPr>
    <w:rPr>
      <w:b/>
      <w:bCs/>
    </w:rPr>
  </w:style>
  <w:style w:type="character" w:customStyle="1" w:styleId="13">
    <w:name w:val="Текст сноски Знак1"/>
    <w:aliases w:val="Текст сноски-FN Знак,Footnote Text Char Знак Знак Знак,Footnote Text Char Знак Знак1,Текст сноски Знак Знак Знак,Oaeno niinee-FN Знак,Oaeno niinee Ciae Знак,Table_Footnote_last Знак,Текст сноски1 Знак,Текст сноски-FN1 Знак"/>
    <w:link w:val="ad"/>
    <w:locked/>
    <w:rsid w:val="00AF2F10"/>
  </w:style>
  <w:style w:type="paragraph" w:styleId="ad">
    <w:name w:val="footnote text"/>
    <w:aliases w:val="Текст сноски-FN,Footnote Text Char Знак Знак,Footnote Text Char Знак,Текст сноски Знак Знак,Oaeno niinee-FN,Oaeno niinee Ciae,Table_Footnote_last,Текст сноски1,Текст сноски-FN1,Текст сноски Знак2"/>
    <w:basedOn w:val="a"/>
    <w:link w:val="13"/>
    <w:unhideWhenUsed/>
    <w:rsid w:val="00AF2F10"/>
    <w:pPr>
      <w:suppressAutoHyphens w:val="0"/>
      <w:ind w:firstLine="709"/>
      <w:jc w:val="both"/>
    </w:pPr>
    <w:rPr>
      <w:sz w:val="20"/>
      <w:szCs w:val="20"/>
      <w:lang w:eastAsia="ru-RU"/>
    </w:rPr>
  </w:style>
  <w:style w:type="character" w:customStyle="1" w:styleId="ae">
    <w:name w:val="Текст сноски Знак"/>
    <w:basedOn w:val="a0"/>
    <w:link w:val="ad"/>
    <w:uiPriority w:val="99"/>
    <w:semiHidden/>
    <w:rsid w:val="00AF2F10"/>
    <w:rPr>
      <w:lang w:eastAsia="ar-SA"/>
    </w:rPr>
  </w:style>
  <w:style w:type="paragraph" w:customStyle="1" w:styleId="text3cl">
    <w:name w:val="text3cl"/>
    <w:basedOn w:val="a"/>
    <w:rsid w:val="002D316F"/>
    <w:pPr>
      <w:suppressAutoHyphens w:val="0"/>
      <w:spacing w:before="144" w:after="288"/>
      <w:ind w:firstLine="709"/>
      <w:jc w:val="both"/>
    </w:pPr>
    <w:rPr>
      <w:lang w:eastAsia="ru-RU"/>
    </w:rPr>
  </w:style>
  <w:style w:type="paragraph" w:customStyle="1" w:styleId="af">
    <w:name w:val="Письмо"/>
    <w:basedOn w:val="a"/>
    <w:rsid w:val="002D316F"/>
    <w:pPr>
      <w:suppressAutoHyphens w:val="0"/>
      <w:autoSpaceDE w:val="0"/>
      <w:autoSpaceDN w:val="0"/>
      <w:spacing w:line="320" w:lineRule="exact"/>
      <w:ind w:firstLine="720"/>
      <w:jc w:val="both"/>
    </w:pPr>
    <w:rPr>
      <w:sz w:val="28"/>
      <w:szCs w:val="28"/>
      <w:lang w:eastAsia="ru-RU"/>
    </w:rPr>
  </w:style>
  <w:style w:type="character" w:styleId="af0">
    <w:name w:val="footnote reference"/>
    <w:aliases w:val="Знак сноски-FN,Ciae niinee-FN,Знак сноски 1,Ciae niinee 1"/>
    <w:basedOn w:val="a0"/>
    <w:semiHidden/>
    <w:unhideWhenUsed/>
    <w:rsid w:val="002D316F"/>
    <w:rPr>
      <w:vertAlign w:val="superscript"/>
    </w:rPr>
  </w:style>
  <w:style w:type="paragraph" w:styleId="af1">
    <w:name w:val="Plain Text"/>
    <w:basedOn w:val="a"/>
    <w:link w:val="af2"/>
    <w:rsid w:val="002D316F"/>
    <w:pPr>
      <w:suppressAutoHyphens w:val="0"/>
      <w:spacing w:before="100" w:beforeAutospacing="1" w:after="100" w:afterAutospacing="1"/>
      <w:ind w:firstLine="709"/>
      <w:jc w:val="both"/>
    </w:pPr>
    <w:rPr>
      <w:lang w:eastAsia="ru-RU"/>
    </w:rPr>
  </w:style>
  <w:style w:type="character" w:customStyle="1" w:styleId="af2">
    <w:name w:val="Текст Знак"/>
    <w:basedOn w:val="a0"/>
    <w:link w:val="af1"/>
    <w:rsid w:val="002D316F"/>
    <w:rPr>
      <w:sz w:val="24"/>
      <w:szCs w:val="24"/>
    </w:rPr>
  </w:style>
  <w:style w:type="paragraph" w:styleId="af3">
    <w:name w:val="header"/>
    <w:basedOn w:val="a"/>
    <w:link w:val="af4"/>
    <w:uiPriority w:val="99"/>
    <w:unhideWhenUsed/>
    <w:rsid w:val="002D316F"/>
    <w:pPr>
      <w:tabs>
        <w:tab w:val="center" w:pos="4677"/>
        <w:tab w:val="right" w:pos="9355"/>
      </w:tabs>
      <w:suppressAutoHyphens w:val="0"/>
      <w:ind w:firstLine="709"/>
      <w:jc w:val="both"/>
    </w:pPr>
    <w:rPr>
      <w:rFonts w:ascii="Calibri" w:hAnsi="Calibri"/>
      <w:sz w:val="22"/>
      <w:szCs w:val="22"/>
      <w:lang w:eastAsia="ru-RU"/>
    </w:rPr>
  </w:style>
  <w:style w:type="character" w:customStyle="1" w:styleId="af4">
    <w:name w:val="Верхний колонтитул Знак"/>
    <w:basedOn w:val="a0"/>
    <w:link w:val="af3"/>
    <w:uiPriority w:val="99"/>
    <w:rsid w:val="002D316F"/>
    <w:rPr>
      <w:rFonts w:ascii="Calibri" w:eastAsia="Times New Roman" w:hAnsi="Calibri" w:cs="Times New Roman"/>
      <w:sz w:val="22"/>
      <w:szCs w:val="22"/>
    </w:rPr>
  </w:style>
  <w:style w:type="paragraph" w:styleId="af5">
    <w:name w:val="footer"/>
    <w:basedOn w:val="a"/>
    <w:link w:val="af6"/>
    <w:uiPriority w:val="99"/>
    <w:unhideWhenUsed/>
    <w:rsid w:val="002D316F"/>
    <w:pPr>
      <w:tabs>
        <w:tab w:val="center" w:pos="4677"/>
        <w:tab w:val="right" w:pos="9355"/>
      </w:tabs>
      <w:suppressAutoHyphens w:val="0"/>
      <w:ind w:firstLine="709"/>
      <w:jc w:val="both"/>
    </w:pPr>
    <w:rPr>
      <w:rFonts w:ascii="Calibri" w:hAnsi="Calibri"/>
      <w:sz w:val="22"/>
      <w:szCs w:val="22"/>
      <w:lang w:eastAsia="ru-RU"/>
    </w:rPr>
  </w:style>
  <w:style w:type="character" w:customStyle="1" w:styleId="af6">
    <w:name w:val="Нижний колонтитул Знак"/>
    <w:basedOn w:val="a0"/>
    <w:link w:val="af5"/>
    <w:uiPriority w:val="99"/>
    <w:rsid w:val="002D316F"/>
    <w:rPr>
      <w:rFonts w:ascii="Calibri" w:eastAsia="Times New Roman" w:hAnsi="Calibri" w:cs="Times New Roman"/>
      <w:sz w:val="22"/>
      <w:szCs w:val="22"/>
    </w:rPr>
  </w:style>
  <w:style w:type="paragraph" w:customStyle="1" w:styleId="Default">
    <w:name w:val="Default"/>
    <w:rsid w:val="004C6E16"/>
    <w:pPr>
      <w:autoSpaceDE w:val="0"/>
      <w:autoSpaceDN w:val="0"/>
      <w:adjustRightInd w:val="0"/>
    </w:pPr>
    <w:rPr>
      <w:color w:val="000000"/>
      <w:sz w:val="24"/>
      <w:szCs w:val="24"/>
    </w:rPr>
  </w:style>
  <w:style w:type="paragraph" w:styleId="af7">
    <w:name w:val="Balloon Text"/>
    <w:basedOn w:val="a"/>
    <w:link w:val="af8"/>
    <w:uiPriority w:val="99"/>
    <w:semiHidden/>
    <w:unhideWhenUsed/>
    <w:rsid w:val="00B31142"/>
    <w:rPr>
      <w:rFonts w:ascii="Tahoma" w:hAnsi="Tahoma" w:cs="Tahoma"/>
      <w:sz w:val="16"/>
      <w:szCs w:val="16"/>
    </w:rPr>
  </w:style>
  <w:style w:type="character" w:customStyle="1" w:styleId="af8">
    <w:name w:val="Текст выноски Знак"/>
    <w:basedOn w:val="a0"/>
    <w:link w:val="af7"/>
    <w:uiPriority w:val="99"/>
    <w:semiHidden/>
    <w:rsid w:val="00B31142"/>
    <w:rPr>
      <w:rFonts w:ascii="Tahoma"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AB2D58-4B04-41B7-9B5A-BABE8F30A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25</Pages>
  <Words>8256</Words>
  <Characters>47061</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Reanimator Extreme Edition</Company>
  <LinksUpToDate>false</LinksUpToDate>
  <CharactersWithSpaces>55207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Администратор</dc:creator>
  <cp:lastModifiedBy>gusevaYV</cp:lastModifiedBy>
  <cp:revision>5</cp:revision>
  <cp:lastPrinted>2016-03-09T06:55:00Z</cp:lastPrinted>
  <dcterms:created xsi:type="dcterms:W3CDTF">2016-03-09T07:00:00Z</dcterms:created>
  <dcterms:modified xsi:type="dcterms:W3CDTF">2016-08-26T04:14:00Z</dcterms:modified>
</cp:coreProperties>
</file>